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2C024" w14:textId="77777777" w:rsidR="008B4161" w:rsidRDefault="008B4161">
      <w:pPr>
        <w:pStyle w:val="myStyle"/>
        <w:spacing w:after="0" w:line="240" w:lineRule="auto"/>
        <w:jc w:val="left"/>
      </w:pPr>
    </w:p>
    <w:p w14:paraId="20420690" w14:textId="77777777" w:rsidR="008B4161" w:rsidRPr="0014084F" w:rsidRDefault="00000000">
      <w:pPr>
        <w:pStyle w:val="myStyle"/>
        <w:spacing w:after="0" w:line="240" w:lineRule="auto"/>
        <w:jc w:val="left"/>
        <w:rPr>
          <w:rFonts w:ascii="Times New Roman" w:hAnsi="Times New Roman" w:cs="Times New Roman"/>
          <w:lang w:val="pl-PL"/>
        </w:rPr>
      </w:pPr>
      <w:r w:rsidRPr="0014084F">
        <w:rPr>
          <w:rFonts w:ascii="Times New Roman" w:hAnsi="Times New Roman" w:cs="Times New Roman"/>
          <w:color w:val="000000"/>
          <w:sz w:val="36"/>
          <w:szCs w:val="36"/>
          <w:lang w:val="pl-PL"/>
        </w:rPr>
        <w:t>Rada Miejska Węglińca</w:t>
      </w:r>
    </w:p>
    <w:p w14:paraId="200281EE" w14:textId="77777777" w:rsidR="008B4161" w:rsidRPr="0014084F" w:rsidRDefault="008B4161">
      <w:pPr>
        <w:pStyle w:val="myStyle"/>
        <w:spacing w:after="0" w:line="300" w:lineRule="auto"/>
        <w:jc w:val="left"/>
        <w:rPr>
          <w:rFonts w:ascii="Times New Roman" w:hAnsi="Times New Roman" w:cs="Times New Roman"/>
          <w:lang w:val="pl-PL"/>
        </w:rPr>
      </w:pPr>
    </w:p>
    <w:p w14:paraId="1B3F431B" w14:textId="77777777" w:rsidR="008B4161" w:rsidRPr="0014084F" w:rsidRDefault="00000000" w:rsidP="00AD003E">
      <w:pPr>
        <w:pStyle w:val="myStyle"/>
        <w:spacing w:before="150" w:after="150" w:line="240" w:lineRule="auto"/>
        <w:outlineLvl w:val="0"/>
        <w:rPr>
          <w:rFonts w:ascii="Times New Roman" w:hAnsi="Times New Roman" w:cs="Times New Roman"/>
          <w:lang w:val="pl-PL"/>
        </w:rPr>
      </w:pPr>
      <w:r w:rsidRPr="0014084F">
        <w:rPr>
          <w:rFonts w:ascii="Times New Roman" w:eastAsia="Segoe UI" w:hAnsi="Times New Roman" w:cs="Times New Roman"/>
          <w:color w:val="000000"/>
          <w:sz w:val="54"/>
          <w:szCs w:val="54"/>
          <w:lang w:val="pl-PL"/>
        </w:rPr>
        <w:br/>
        <w:t>PROTOKÓŁ XV</w:t>
      </w:r>
    </w:p>
    <w:p w14:paraId="64FE2CC3" w14:textId="77777777" w:rsidR="00AD003E" w:rsidRPr="0014084F" w:rsidRDefault="00000000" w:rsidP="00AD003E">
      <w:pPr>
        <w:pStyle w:val="myStyle"/>
        <w:spacing w:before="150" w:after="150" w:line="240" w:lineRule="auto"/>
        <w:outlineLvl w:val="1"/>
        <w:rPr>
          <w:rFonts w:ascii="Times New Roman" w:eastAsia="Segoe UI" w:hAnsi="Times New Roman" w:cs="Times New Roman"/>
          <w:color w:val="000000"/>
          <w:sz w:val="40"/>
          <w:szCs w:val="40"/>
          <w:lang w:val="pl-PL"/>
        </w:rPr>
      </w:pPr>
      <w:r w:rsidRPr="0014084F">
        <w:rPr>
          <w:rFonts w:ascii="Times New Roman" w:eastAsia="Segoe UI" w:hAnsi="Times New Roman" w:cs="Times New Roman"/>
          <w:color w:val="000000"/>
          <w:sz w:val="40"/>
          <w:szCs w:val="40"/>
          <w:lang w:val="pl-PL"/>
        </w:rPr>
        <w:t xml:space="preserve">XV sesja Rady Miejskiej </w:t>
      </w:r>
    </w:p>
    <w:p w14:paraId="06081966" w14:textId="77777777" w:rsidR="008B4161" w:rsidRPr="0014084F" w:rsidRDefault="00000000" w:rsidP="00AD003E">
      <w:pPr>
        <w:pStyle w:val="myStyle"/>
        <w:spacing w:before="150" w:after="150" w:line="240" w:lineRule="auto"/>
        <w:outlineLvl w:val="1"/>
        <w:rPr>
          <w:rFonts w:ascii="Times New Roman" w:eastAsia="Segoe UI" w:hAnsi="Times New Roman" w:cs="Times New Roman"/>
          <w:color w:val="000000"/>
          <w:sz w:val="40"/>
          <w:szCs w:val="40"/>
          <w:lang w:val="pl-PL"/>
        </w:rPr>
      </w:pPr>
      <w:r w:rsidRPr="0014084F">
        <w:rPr>
          <w:rFonts w:ascii="Times New Roman" w:eastAsia="Segoe UI" w:hAnsi="Times New Roman" w:cs="Times New Roman"/>
          <w:color w:val="000000"/>
          <w:sz w:val="40"/>
          <w:szCs w:val="40"/>
          <w:lang w:val="pl-PL"/>
        </w:rPr>
        <w:t>z dnia 29 maja 2025 r.</w:t>
      </w:r>
    </w:p>
    <w:p w14:paraId="7FC30863" w14:textId="77777777" w:rsidR="00AD003E" w:rsidRPr="009B35C4" w:rsidRDefault="00AD003E" w:rsidP="00AD003E">
      <w:pPr>
        <w:pStyle w:val="myStyle"/>
        <w:spacing w:before="150" w:after="150" w:line="300" w:lineRule="auto"/>
        <w:jc w:val="left"/>
        <w:outlineLvl w:val="3"/>
        <w:rPr>
          <w:rFonts w:ascii="Times New Roman" w:hAnsi="Times New Roman" w:cs="Times New Roman"/>
          <w:lang w:val="pl-PL"/>
        </w:rPr>
      </w:pPr>
      <w:r w:rsidRPr="009B35C4">
        <w:rPr>
          <w:rFonts w:ascii="Times New Roman" w:eastAsia="Segoe UI" w:hAnsi="Times New Roman" w:cs="Times New Roman"/>
          <w:color w:val="000000"/>
          <w:sz w:val="30"/>
          <w:szCs w:val="30"/>
          <w:lang w:val="pl-PL"/>
        </w:rPr>
        <w:t>1. Otwarcie posiedzenia i stwierdzenie jego prawomocności.</w:t>
      </w:r>
    </w:p>
    <w:p w14:paraId="7825AFDA" w14:textId="77777777" w:rsidR="00DC5BAF" w:rsidRPr="009B35C4" w:rsidRDefault="00AD003E" w:rsidP="009B35C4">
      <w:pPr>
        <w:pStyle w:val="myStyle"/>
        <w:spacing w:before="150" w:after="150" w:line="240" w:lineRule="auto"/>
        <w:jc w:val="both"/>
        <w:outlineLvl w:val="1"/>
        <w:rPr>
          <w:rFonts w:ascii="Times New Roman" w:hAnsi="Times New Roman" w:cs="Times New Roman"/>
          <w:sz w:val="24"/>
          <w:szCs w:val="24"/>
          <w:lang w:val="pl-PL"/>
        </w:rPr>
      </w:pPr>
      <w:r w:rsidRPr="009B35C4">
        <w:rPr>
          <w:rFonts w:ascii="Times New Roman" w:hAnsi="Times New Roman" w:cs="Times New Roman"/>
          <w:sz w:val="24"/>
          <w:szCs w:val="24"/>
          <w:lang w:val="pl-PL"/>
        </w:rPr>
        <w:t>O godzinie 10:</w:t>
      </w:r>
      <w:r w:rsidR="0014084F">
        <w:rPr>
          <w:rFonts w:ascii="Times New Roman" w:hAnsi="Times New Roman" w:cs="Times New Roman"/>
          <w:sz w:val="24"/>
          <w:szCs w:val="24"/>
          <w:lang w:val="pl-PL"/>
        </w:rPr>
        <w:t>40</w:t>
      </w:r>
      <w:r w:rsidRPr="009B35C4">
        <w:rPr>
          <w:rFonts w:ascii="Times New Roman" w:hAnsi="Times New Roman" w:cs="Times New Roman"/>
          <w:sz w:val="24"/>
          <w:szCs w:val="24"/>
          <w:lang w:val="pl-PL"/>
        </w:rPr>
        <w:t xml:space="preserve"> Przewodniczący Rady Miejskiej </w:t>
      </w:r>
      <w:r w:rsidR="00DC5BAF" w:rsidRPr="009B35C4">
        <w:rPr>
          <w:rFonts w:ascii="Times New Roman" w:hAnsi="Times New Roman" w:cs="Times New Roman"/>
          <w:sz w:val="24"/>
          <w:szCs w:val="24"/>
          <w:lang w:val="pl-PL"/>
        </w:rPr>
        <w:t xml:space="preserve">Węglińca Pan </w:t>
      </w:r>
      <w:r w:rsidRPr="009B35C4">
        <w:rPr>
          <w:rFonts w:ascii="Times New Roman" w:hAnsi="Times New Roman" w:cs="Times New Roman"/>
          <w:sz w:val="24"/>
          <w:szCs w:val="24"/>
          <w:lang w:val="pl-PL"/>
        </w:rPr>
        <w:t>Marek Wawrzynek otworzył obrady</w:t>
      </w:r>
      <w:r w:rsidR="00DC5BAF" w:rsidRPr="009B35C4">
        <w:rPr>
          <w:rFonts w:ascii="Times New Roman" w:hAnsi="Times New Roman" w:cs="Times New Roman"/>
          <w:sz w:val="24"/>
          <w:szCs w:val="24"/>
          <w:lang w:val="pl-PL"/>
        </w:rPr>
        <w:t>.</w:t>
      </w:r>
    </w:p>
    <w:p w14:paraId="58D841FE" w14:textId="77777777" w:rsidR="00DC5BAF" w:rsidRPr="009B35C4" w:rsidRDefault="00DC5BAF" w:rsidP="009B35C4">
      <w:pPr>
        <w:pStyle w:val="myStyle"/>
        <w:spacing w:after="0" w:line="240" w:lineRule="auto"/>
        <w:jc w:val="both"/>
        <w:rPr>
          <w:rFonts w:ascii="Times New Roman" w:hAnsi="Times New Roman" w:cs="Times New Roman"/>
          <w:color w:val="000000"/>
          <w:sz w:val="24"/>
          <w:szCs w:val="24"/>
          <w:lang w:val="pl-PL"/>
        </w:rPr>
      </w:pPr>
      <w:r w:rsidRPr="009B35C4">
        <w:rPr>
          <w:rFonts w:ascii="Times New Roman" w:hAnsi="Times New Roman" w:cs="Times New Roman"/>
          <w:color w:val="000000"/>
          <w:sz w:val="24"/>
          <w:szCs w:val="24"/>
          <w:lang w:val="pl-PL"/>
        </w:rPr>
        <w:t xml:space="preserve">“Witam Państwa na dzisiejszej sesji, na podstawie listy obecności stwierdzam, że obrady są prawomocne, osiągnęliśmy przeszło 73%. Niestety 4 osoby są nieobecne i zgłaszały tą nieobecność.” </w:t>
      </w:r>
    </w:p>
    <w:p w14:paraId="7B689A97" w14:textId="77777777" w:rsidR="00AD003E" w:rsidRPr="009B35C4" w:rsidRDefault="00AD003E" w:rsidP="009B35C4">
      <w:pPr>
        <w:pStyle w:val="myStyle"/>
        <w:spacing w:before="150" w:after="150" w:line="240" w:lineRule="auto"/>
        <w:jc w:val="both"/>
        <w:outlineLvl w:val="1"/>
        <w:rPr>
          <w:rFonts w:ascii="Times New Roman" w:hAnsi="Times New Roman" w:cs="Times New Roman"/>
          <w:sz w:val="24"/>
          <w:szCs w:val="24"/>
          <w:lang w:val="pl-PL"/>
        </w:rPr>
      </w:pPr>
      <w:r w:rsidRPr="009B35C4">
        <w:rPr>
          <w:rFonts w:ascii="Times New Roman" w:hAnsi="Times New Roman" w:cs="Times New Roman"/>
          <w:sz w:val="24"/>
          <w:szCs w:val="24"/>
          <w:lang w:val="pl-PL"/>
        </w:rPr>
        <w:t xml:space="preserve"> </w:t>
      </w:r>
      <w:r w:rsidR="00DC5BAF" w:rsidRPr="009B35C4">
        <w:rPr>
          <w:rFonts w:ascii="Times New Roman" w:hAnsi="Times New Roman" w:cs="Times New Roman"/>
          <w:sz w:val="24"/>
          <w:szCs w:val="24"/>
          <w:lang w:val="pl-PL"/>
        </w:rPr>
        <w:t>W</w:t>
      </w:r>
      <w:r w:rsidRPr="009B35C4">
        <w:rPr>
          <w:rFonts w:ascii="Times New Roman" w:hAnsi="Times New Roman" w:cs="Times New Roman"/>
          <w:sz w:val="24"/>
          <w:szCs w:val="24"/>
          <w:lang w:val="pl-PL"/>
        </w:rPr>
        <w:t xml:space="preserve"> posiedzeniu bierze udział </w:t>
      </w:r>
      <w:r w:rsidR="00DC5BAF" w:rsidRPr="009B35C4">
        <w:rPr>
          <w:rFonts w:ascii="Times New Roman" w:hAnsi="Times New Roman" w:cs="Times New Roman"/>
          <w:sz w:val="24"/>
          <w:szCs w:val="24"/>
          <w:lang w:val="pl-PL"/>
        </w:rPr>
        <w:t>jedenastu</w:t>
      </w:r>
      <w:r w:rsidRPr="009B35C4">
        <w:rPr>
          <w:rFonts w:ascii="Times New Roman" w:hAnsi="Times New Roman" w:cs="Times New Roman"/>
          <w:sz w:val="24"/>
          <w:szCs w:val="24"/>
          <w:lang w:val="pl-PL"/>
        </w:rPr>
        <w:t xml:space="preserve"> radnych, nieobecni Radn</w:t>
      </w:r>
      <w:r w:rsidR="00D2040A" w:rsidRPr="009B35C4">
        <w:rPr>
          <w:rFonts w:ascii="Times New Roman" w:hAnsi="Times New Roman" w:cs="Times New Roman"/>
          <w:sz w:val="24"/>
          <w:szCs w:val="24"/>
          <w:lang w:val="pl-PL"/>
        </w:rPr>
        <w:t>i</w:t>
      </w:r>
      <w:r w:rsidRPr="009B35C4">
        <w:rPr>
          <w:rFonts w:ascii="Times New Roman" w:hAnsi="Times New Roman" w:cs="Times New Roman"/>
          <w:sz w:val="24"/>
          <w:szCs w:val="24"/>
          <w:lang w:val="pl-PL"/>
        </w:rPr>
        <w:t xml:space="preserve"> to: </w:t>
      </w:r>
      <w:r w:rsidR="00DC5BAF" w:rsidRPr="009B35C4">
        <w:rPr>
          <w:rFonts w:ascii="Times New Roman" w:hAnsi="Times New Roman" w:cs="Times New Roman"/>
          <w:sz w:val="24"/>
          <w:szCs w:val="24"/>
          <w:lang w:val="pl-PL"/>
        </w:rPr>
        <w:t>Łukasz Kocot</w:t>
      </w:r>
      <w:r w:rsidRPr="009B35C4">
        <w:rPr>
          <w:rFonts w:ascii="Times New Roman" w:hAnsi="Times New Roman" w:cs="Times New Roman"/>
          <w:sz w:val="24"/>
          <w:szCs w:val="24"/>
          <w:lang w:val="pl-PL"/>
        </w:rPr>
        <w:t>, Stanisław Papież</w:t>
      </w:r>
      <w:r w:rsidR="00DC5BAF" w:rsidRPr="009B35C4">
        <w:rPr>
          <w:rFonts w:ascii="Times New Roman" w:hAnsi="Times New Roman" w:cs="Times New Roman"/>
          <w:sz w:val="24"/>
          <w:szCs w:val="24"/>
          <w:lang w:val="pl-PL"/>
        </w:rPr>
        <w:t xml:space="preserve">, Dariusz </w:t>
      </w:r>
      <w:proofErr w:type="spellStart"/>
      <w:r w:rsidR="00DC5BAF" w:rsidRPr="009B35C4">
        <w:rPr>
          <w:rFonts w:ascii="Times New Roman" w:hAnsi="Times New Roman" w:cs="Times New Roman"/>
          <w:sz w:val="24"/>
          <w:szCs w:val="24"/>
          <w:lang w:val="pl-PL"/>
        </w:rPr>
        <w:t>Stelwach</w:t>
      </w:r>
      <w:proofErr w:type="spellEnd"/>
      <w:r w:rsidR="00DC5BAF" w:rsidRPr="009B35C4">
        <w:rPr>
          <w:rFonts w:ascii="Times New Roman" w:hAnsi="Times New Roman" w:cs="Times New Roman"/>
          <w:sz w:val="24"/>
          <w:szCs w:val="24"/>
          <w:lang w:val="pl-PL"/>
        </w:rPr>
        <w:t xml:space="preserve"> oraz Bogumiła Glonek</w:t>
      </w:r>
      <w:r w:rsidRPr="009B35C4">
        <w:rPr>
          <w:rFonts w:ascii="Times New Roman" w:hAnsi="Times New Roman" w:cs="Times New Roman"/>
          <w:sz w:val="24"/>
          <w:szCs w:val="24"/>
          <w:lang w:val="pl-PL"/>
        </w:rPr>
        <w:t xml:space="preserve">. Frekwencja wyniosła </w:t>
      </w:r>
      <w:r w:rsidR="00DC5BAF" w:rsidRPr="009B35C4">
        <w:rPr>
          <w:rFonts w:ascii="Times New Roman" w:hAnsi="Times New Roman" w:cs="Times New Roman"/>
          <w:sz w:val="24"/>
          <w:szCs w:val="24"/>
          <w:lang w:val="pl-PL"/>
        </w:rPr>
        <w:t>73,33</w:t>
      </w:r>
      <w:r w:rsidRPr="009B35C4">
        <w:rPr>
          <w:rFonts w:ascii="Times New Roman" w:hAnsi="Times New Roman" w:cs="Times New Roman"/>
          <w:sz w:val="24"/>
          <w:szCs w:val="24"/>
          <w:lang w:val="pl-PL"/>
        </w:rPr>
        <w:t>% i w związku z powyższym obrady są prawomocne.</w:t>
      </w:r>
    </w:p>
    <w:p w14:paraId="76FF9394" w14:textId="77777777" w:rsidR="00AD003E" w:rsidRPr="00D83D94" w:rsidRDefault="00DC5BAF" w:rsidP="00D83D94">
      <w:pPr>
        <w:pStyle w:val="myStyle"/>
        <w:spacing w:before="150" w:after="150" w:line="240" w:lineRule="auto"/>
        <w:jc w:val="both"/>
        <w:outlineLvl w:val="1"/>
        <w:rPr>
          <w:rFonts w:ascii="Times New Roman" w:hAnsi="Times New Roman" w:cs="Times New Roman"/>
          <w:sz w:val="24"/>
          <w:szCs w:val="24"/>
          <w:lang w:val="pl-PL"/>
        </w:rPr>
      </w:pPr>
      <w:r w:rsidRPr="009B35C4">
        <w:rPr>
          <w:rFonts w:ascii="Times New Roman" w:hAnsi="Times New Roman" w:cs="Times New Roman"/>
          <w:sz w:val="24"/>
          <w:szCs w:val="24"/>
          <w:lang w:val="pl-PL"/>
        </w:rPr>
        <w:t xml:space="preserve">Na sali narad byli obecni zaproszeni goście Burmistrz Gminy i Miasta Węgliniec Pan Mariusz Wieczorek, Sekretarz Urzędu Pan Marcin Papla, Pani Anna Ząbkowska Główna Księgowa Urzędu Gminy i Miasta Węgliniec w zastępstwie za nieobecną Panią Skarbnik Jolantę Zawisza, </w:t>
      </w:r>
      <w:r w:rsidR="00D2040A" w:rsidRPr="009B35C4">
        <w:rPr>
          <w:rFonts w:ascii="Times New Roman" w:hAnsi="Times New Roman" w:cs="Times New Roman"/>
          <w:sz w:val="24"/>
          <w:szCs w:val="24"/>
          <w:lang w:val="pl-PL"/>
        </w:rPr>
        <w:t xml:space="preserve">Prezes SIM KZN Łużyce Pan Jacek </w:t>
      </w:r>
      <w:proofErr w:type="spellStart"/>
      <w:r w:rsidR="00D2040A" w:rsidRPr="009B35C4">
        <w:rPr>
          <w:rFonts w:ascii="Times New Roman" w:hAnsi="Times New Roman" w:cs="Times New Roman"/>
          <w:sz w:val="24"/>
          <w:szCs w:val="24"/>
          <w:lang w:val="pl-PL"/>
        </w:rPr>
        <w:t>Krukar</w:t>
      </w:r>
      <w:proofErr w:type="spellEnd"/>
      <w:r w:rsidR="00D2040A" w:rsidRPr="009B35C4">
        <w:rPr>
          <w:rFonts w:ascii="Times New Roman" w:hAnsi="Times New Roman" w:cs="Times New Roman"/>
          <w:sz w:val="24"/>
          <w:szCs w:val="24"/>
          <w:lang w:val="pl-PL"/>
        </w:rPr>
        <w:t xml:space="preserve"> z Panią Barbarą Regułą.             W sesji </w:t>
      </w:r>
      <w:r w:rsidR="00D2040A" w:rsidRPr="000D37EF">
        <w:rPr>
          <w:rFonts w:ascii="Times New Roman" w:hAnsi="Times New Roman" w:cs="Times New Roman"/>
          <w:sz w:val="24"/>
          <w:szCs w:val="24"/>
          <w:lang w:val="pl-PL"/>
        </w:rPr>
        <w:t xml:space="preserve">uczestniczyła również </w:t>
      </w:r>
      <w:r w:rsidR="00D2040A" w:rsidRPr="00A6275D">
        <w:rPr>
          <w:rFonts w:ascii="Times New Roman" w:hAnsi="Times New Roman" w:cs="Times New Roman"/>
          <w:sz w:val="24"/>
          <w:szCs w:val="24"/>
          <w:highlight w:val="black"/>
          <w:lang w:val="pl-PL"/>
        </w:rPr>
        <w:t>Pani Urszula Mesjasz oraz Zofia Matuszewska</w:t>
      </w:r>
      <w:r w:rsidR="00D2040A" w:rsidRPr="000D37EF">
        <w:rPr>
          <w:rFonts w:ascii="Times New Roman" w:hAnsi="Times New Roman" w:cs="Times New Roman"/>
          <w:sz w:val="24"/>
          <w:szCs w:val="24"/>
          <w:lang w:val="pl-PL"/>
        </w:rPr>
        <w:t>.</w:t>
      </w:r>
    </w:p>
    <w:p w14:paraId="45CD975E" w14:textId="77777777" w:rsidR="008B4161" w:rsidRPr="00AD003E" w:rsidRDefault="00000000">
      <w:pPr>
        <w:pStyle w:val="myStyle"/>
        <w:spacing w:before="150" w:after="150" w:line="300" w:lineRule="auto"/>
        <w:outlineLvl w:val="2"/>
        <w:rPr>
          <w:rFonts w:ascii="Times New Roman" w:hAnsi="Times New Roman" w:cs="Times New Roman"/>
          <w:sz w:val="32"/>
          <w:szCs w:val="32"/>
        </w:rPr>
      </w:pPr>
      <w:r w:rsidRPr="00AD003E">
        <w:rPr>
          <w:rFonts w:ascii="Times New Roman" w:eastAsia="Segoe UI" w:hAnsi="Times New Roman" w:cs="Times New Roman"/>
          <w:color w:val="000000"/>
          <w:sz w:val="32"/>
          <w:szCs w:val="32"/>
        </w:rPr>
        <w:t>LISTA RADNYCH OBECNYCH NA POSIEDZENIU RADY</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tblCellMar>
          <w:left w:w="0" w:type="dxa"/>
          <w:right w:w="0" w:type="dxa"/>
        </w:tblCellMar>
        <w:tblLook w:val="04A0" w:firstRow="1" w:lastRow="0" w:firstColumn="1" w:lastColumn="0" w:noHBand="0" w:noVBand="1"/>
      </w:tblPr>
      <w:tblGrid>
        <w:gridCol w:w="591"/>
        <w:gridCol w:w="2289"/>
        <w:gridCol w:w="2216"/>
        <w:gridCol w:w="1227"/>
        <w:gridCol w:w="2169"/>
      </w:tblGrid>
      <w:tr w:rsidR="008B4161" w:rsidRPr="00AD003E" w14:paraId="3C5EFCB8" w14:textId="77777777">
        <w:tc>
          <w:tcPr>
            <w:tcW w:w="600" w:type="dxa"/>
            <w:tcBorders>
              <w:bottom w:val="single" w:sz="5" w:space="0" w:color="DDDDDD"/>
            </w:tcBorders>
            <w:shd w:val="clear" w:color="auto" w:fill="F1F1F1"/>
            <w:tcMar>
              <w:top w:w="120" w:type="dxa"/>
              <w:left w:w="240" w:type="dxa"/>
              <w:bottom w:w="120" w:type="dxa"/>
              <w:right w:w="120" w:type="dxa"/>
            </w:tcMar>
          </w:tcPr>
          <w:p w14:paraId="7B34BBB3"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lp</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14:paraId="3111B7F7"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nazwisko</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14:paraId="0FCB54FA"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imię</w:t>
            </w:r>
            <w:proofErr w:type="spellEnd"/>
          </w:p>
        </w:tc>
        <w:tc>
          <w:tcPr>
            <w:tcW w:w="1200" w:type="dxa"/>
            <w:tcBorders>
              <w:bottom w:val="single" w:sz="5" w:space="0" w:color="DDDDDD"/>
            </w:tcBorders>
            <w:shd w:val="clear" w:color="auto" w:fill="F1F1F1"/>
            <w:tcMar>
              <w:top w:w="120" w:type="dxa"/>
              <w:left w:w="120" w:type="dxa"/>
              <w:bottom w:w="120" w:type="dxa"/>
              <w:right w:w="120" w:type="dxa"/>
            </w:tcMar>
          </w:tcPr>
          <w:p w14:paraId="0687B0E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status</w:t>
            </w:r>
          </w:p>
        </w:tc>
        <w:tc>
          <w:tcPr>
            <w:tcW w:w="2400" w:type="dxa"/>
            <w:tcBorders>
              <w:bottom w:val="single" w:sz="5" w:space="0" w:color="DDDDDD"/>
            </w:tcBorders>
            <w:shd w:val="clear" w:color="auto" w:fill="F1F1F1"/>
            <w:tcMar>
              <w:top w:w="120" w:type="dxa"/>
              <w:left w:w="120" w:type="dxa"/>
              <w:bottom w:w="120" w:type="dxa"/>
              <w:right w:w="120" w:type="dxa"/>
            </w:tcMar>
          </w:tcPr>
          <w:p w14:paraId="1E9B06C2"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podpis</w:t>
            </w:r>
            <w:proofErr w:type="spellEnd"/>
          </w:p>
        </w:tc>
      </w:tr>
      <w:tr w:rsidR="008B4161" w:rsidRPr="00AD003E" w14:paraId="258EED39" w14:textId="77777777">
        <w:tc>
          <w:tcPr>
            <w:tcW w:w="0" w:type="auto"/>
            <w:tcBorders>
              <w:bottom w:val="single" w:sz="5" w:space="0" w:color="DDDDDD"/>
            </w:tcBorders>
            <w:shd w:val="clear" w:color="auto" w:fill="F1F1F1"/>
            <w:tcMar>
              <w:top w:w="120" w:type="dxa"/>
              <w:left w:w="120" w:type="dxa"/>
              <w:bottom w:w="120" w:type="dxa"/>
              <w:right w:w="120" w:type="dxa"/>
            </w:tcMar>
          </w:tcPr>
          <w:p w14:paraId="2311FA2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w:t>
            </w:r>
          </w:p>
        </w:tc>
        <w:tc>
          <w:tcPr>
            <w:tcW w:w="0" w:type="auto"/>
            <w:tcBorders>
              <w:bottom w:val="single" w:sz="5" w:space="0" w:color="DDDDDD"/>
            </w:tcBorders>
            <w:shd w:val="clear" w:color="auto" w:fill="F1F1F1"/>
            <w:tcMar>
              <w:top w:w="120" w:type="dxa"/>
              <w:left w:w="120" w:type="dxa"/>
              <w:bottom w:w="120" w:type="dxa"/>
              <w:right w:w="120" w:type="dxa"/>
            </w:tcMar>
          </w:tcPr>
          <w:p w14:paraId="03B7A0A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Batog</w:t>
            </w:r>
          </w:p>
        </w:tc>
        <w:tc>
          <w:tcPr>
            <w:tcW w:w="0" w:type="auto"/>
            <w:tcBorders>
              <w:bottom w:val="single" w:sz="5" w:space="0" w:color="DDDDDD"/>
            </w:tcBorders>
            <w:shd w:val="clear" w:color="auto" w:fill="F1F1F1"/>
            <w:tcMar>
              <w:top w:w="120" w:type="dxa"/>
              <w:left w:w="120" w:type="dxa"/>
              <w:bottom w:w="120" w:type="dxa"/>
              <w:right w:w="120" w:type="dxa"/>
            </w:tcMar>
          </w:tcPr>
          <w:p w14:paraId="369B471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7E031312"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obecna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56FF91F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 </w:t>
            </w:r>
          </w:p>
        </w:tc>
      </w:tr>
      <w:tr w:rsidR="008B4161" w:rsidRPr="00AD003E" w14:paraId="18A2A63D" w14:textId="77777777">
        <w:tc>
          <w:tcPr>
            <w:tcW w:w="0" w:type="auto"/>
            <w:tcBorders>
              <w:bottom w:val="single" w:sz="5" w:space="0" w:color="DDDDDD"/>
            </w:tcBorders>
            <w:shd w:val="clear" w:color="auto" w:fill="FFFFFF"/>
            <w:tcMar>
              <w:top w:w="120" w:type="dxa"/>
              <w:left w:w="120" w:type="dxa"/>
              <w:bottom w:w="120" w:type="dxa"/>
              <w:right w:w="120" w:type="dxa"/>
            </w:tcMar>
          </w:tcPr>
          <w:p w14:paraId="772F644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14:paraId="7027811D"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Fedyczkowska</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69116B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14:paraId="77215AF2"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obecna</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5AAE86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 </w:t>
            </w:r>
          </w:p>
        </w:tc>
      </w:tr>
      <w:tr w:rsidR="008B4161" w:rsidRPr="00AD003E" w14:paraId="57B502F0" w14:textId="77777777">
        <w:tc>
          <w:tcPr>
            <w:tcW w:w="0" w:type="auto"/>
            <w:tcBorders>
              <w:bottom w:val="single" w:sz="5" w:space="0" w:color="DDDDDD"/>
            </w:tcBorders>
            <w:shd w:val="clear" w:color="auto" w:fill="F1F1F1"/>
            <w:tcMar>
              <w:top w:w="120" w:type="dxa"/>
              <w:left w:w="120" w:type="dxa"/>
              <w:bottom w:w="120" w:type="dxa"/>
              <w:right w:w="120" w:type="dxa"/>
            </w:tcMar>
          </w:tcPr>
          <w:p w14:paraId="32D03E7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3</w:t>
            </w:r>
          </w:p>
        </w:tc>
        <w:tc>
          <w:tcPr>
            <w:tcW w:w="0" w:type="auto"/>
            <w:tcBorders>
              <w:bottom w:val="single" w:sz="5" w:space="0" w:color="DDDDDD"/>
            </w:tcBorders>
            <w:shd w:val="clear" w:color="auto" w:fill="F1F1F1"/>
            <w:tcMar>
              <w:top w:w="120" w:type="dxa"/>
              <w:left w:w="120" w:type="dxa"/>
              <w:bottom w:w="120" w:type="dxa"/>
              <w:right w:w="120" w:type="dxa"/>
            </w:tcMar>
          </w:tcPr>
          <w:p w14:paraId="79F8251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Fink</w:t>
            </w:r>
          </w:p>
        </w:tc>
        <w:tc>
          <w:tcPr>
            <w:tcW w:w="0" w:type="auto"/>
            <w:tcBorders>
              <w:bottom w:val="single" w:sz="5" w:space="0" w:color="DDDDDD"/>
            </w:tcBorders>
            <w:shd w:val="clear" w:color="auto" w:fill="F1F1F1"/>
            <w:tcMar>
              <w:top w:w="120" w:type="dxa"/>
              <w:left w:w="120" w:type="dxa"/>
              <w:bottom w:w="120" w:type="dxa"/>
              <w:right w:w="120" w:type="dxa"/>
            </w:tcMar>
          </w:tcPr>
          <w:p w14:paraId="3FB35AA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14:paraId="5EAA02E6"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obecny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3B3E14E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 </w:t>
            </w:r>
          </w:p>
        </w:tc>
      </w:tr>
      <w:tr w:rsidR="008B4161" w:rsidRPr="00AD003E" w14:paraId="77D210EC" w14:textId="77777777">
        <w:tc>
          <w:tcPr>
            <w:tcW w:w="0" w:type="auto"/>
            <w:tcBorders>
              <w:bottom w:val="single" w:sz="5" w:space="0" w:color="DDDDDD"/>
            </w:tcBorders>
            <w:shd w:val="clear" w:color="auto" w:fill="FFFFFF"/>
            <w:tcMar>
              <w:top w:w="120" w:type="dxa"/>
              <w:left w:w="120" w:type="dxa"/>
              <w:bottom w:w="120" w:type="dxa"/>
              <w:right w:w="120" w:type="dxa"/>
            </w:tcMar>
          </w:tcPr>
          <w:p w14:paraId="563E984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14:paraId="3A65265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Glonek</w:t>
            </w:r>
          </w:p>
        </w:tc>
        <w:tc>
          <w:tcPr>
            <w:tcW w:w="0" w:type="auto"/>
            <w:tcBorders>
              <w:bottom w:val="single" w:sz="5" w:space="0" w:color="DDDDDD"/>
            </w:tcBorders>
            <w:shd w:val="clear" w:color="auto" w:fill="FFFFFF"/>
            <w:tcMar>
              <w:top w:w="120" w:type="dxa"/>
              <w:left w:w="120" w:type="dxa"/>
              <w:bottom w:w="120" w:type="dxa"/>
              <w:right w:w="120" w:type="dxa"/>
            </w:tcMar>
          </w:tcPr>
          <w:p w14:paraId="557C170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14:paraId="148BDEA1"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nieobecna</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4E888B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 </w:t>
            </w:r>
          </w:p>
        </w:tc>
      </w:tr>
      <w:tr w:rsidR="008B4161" w:rsidRPr="00AD003E" w14:paraId="697A0820" w14:textId="77777777">
        <w:tc>
          <w:tcPr>
            <w:tcW w:w="0" w:type="auto"/>
            <w:tcBorders>
              <w:bottom w:val="single" w:sz="5" w:space="0" w:color="DDDDDD"/>
            </w:tcBorders>
            <w:shd w:val="clear" w:color="auto" w:fill="F1F1F1"/>
            <w:tcMar>
              <w:top w:w="120" w:type="dxa"/>
              <w:left w:w="120" w:type="dxa"/>
              <w:bottom w:w="120" w:type="dxa"/>
              <w:right w:w="120" w:type="dxa"/>
            </w:tcMar>
          </w:tcPr>
          <w:p w14:paraId="50E0274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5</w:t>
            </w:r>
          </w:p>
        </w:tc>
        <w:tc>
          <w:tcPr>
            <w:tcW w:w="0" w:type="auto"/>
            <w:tcBorders>
              <w:bottom w:val="single" w:sz="5" w:space="0" w:color="DDDDDD"/>
            </w:tcBorders>
            <w:shd w:val="clear" w:color="auto" w:fill="F1F1F1"/>
            <w:tcMar>
              <w:top w:w="120" w:type="dxa"/>
              <w:left w:w="120" w:type="dxa"/>
              <w:bottom w:w="120" w:type="dxa"/>
              <w:right w:w="120" w:type="dxa"/>
            </w:tcMar>
          </w:tcPr>
          <w:p w14:paraId="424F4D85"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Gołębska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775DBDC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14:paraId="62469305"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obecna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4883204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 </w:t>
            </w:r>
          </w:p>
        </w:tc>
      </w:tr>
      <w:tr w:rsidR="008B4161" w:rsidRPr="00AD003E" w14:paraId="20008AA1" w14:textId="77777777">
        <w:tc>
          <w:tcPr>
            <w:tcW w:w="0" w:type="auto"/>
            <w:tcBorders>
              <w:bottom w:val="single" w:sz="5" w:space="0" w:color="DDDDDD"/>
            </w:tcBorders>
            <w:shd w:val="clear" w:color="auto" w:fill="FFFFFF"/>
            <w:tcMar>
              <w:top w:w="120" w:type="dxa"/>
              <w:left w:w="120" w:type="dxa"/>
              <w:bottom w:w="120" w:type="dxa"/>
              <w:right w:w="120" w:type="dxa"/>
            </w:tcMar>
          </w:tcPr>
          <w:p w14:paraId="0996A6A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14:paraId="7383B47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Grabowska</w:t>
            </w:r>
          </w:p>
        </w:tc>
        <w:tc>
          <w:tcPr>
            <w:tcW w:w="0" w:type="auto"/>
            <w:tcBorders>
              <w:bottom w:val="single" w:sz="5" w:space="0" w:color="DDDDDD"/>
            </w:tcBorders>
            <w:shd w:val="clear" w:color="auto" w:fill="FFFFFF"/>
            <w:tcMar>
              <w:top w:w="120" w:type="dxa"/>
              <w:left w:w="120" w:type="dxa"/>
              <w:bottom w:w="120" w:type="dxa"/>
              <w:right w:w="120" w:type="dxa"/>
            </w:tcMar>
          </w:tcPr>
          <w:p w14:paraId="1EAE759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14:paraId="25E13B21"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obecna</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CA639B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 </w:t>
            </w:r>
          </w:p>
        </w:tc>
      </w:tr>
      <w:tr w:rsidR="008B4161" w:rsidRPr="00AD003E" w14:paraId="67CF4B19" w14:textId="77777777">
        <w:tc>
          <w:tcPr>
            <w:tcW w:w="0" w:type="auto"/>
            <w:tcBorders>
              <w:bottom w:val="single" w:sz="5" w:space="0" w:color="DDDDDD"/>
            </w:tcBorders>
            <w:shd w:val="clear" w:color="auto" w:fill="F1F1F1"/>
            <w:tcMar>
              <w:top w:w="120" w:type="dxa"/>
              <w:left w:w="120" w:type="dxa"/>
              <w:bottom w:w="120" w:type="dxa"/>
              <w:right w:w="120" w:type="dxa"/>
            </w:tcMar>
          </w:tcPr>
          <w:p w14:paraId="4FD30CF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7</w:t>
            </w:r>
          </w:p>
        </w:tc>
        <w:tc>
          <w:tcPr>
            <w:tcW w:w="0" w:type="auto"/>
            <w:tcBorders>
              <w:bottom w:val="single" w:sz="5" w:space="0" w:color="DDDDDD"/>
            </w:tcBorders>
            <w:shd w:val="clear" w:color="auto" w:fill="F1F1F1"/>
            <w:tcMar>
              <w:top w:w="120" w:type="dxa"/>
              <w:left w:w="120" w:type="dxa"/>
              <w:bottom w:w="120" w:type="dxa"/>
              <w:right w:w="120" w:type="dxa"/>
            </w:tcMar>
          </w:tcPr>
          <w:p w14:paraId="6EA54EB2"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Kardach</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56C9033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14:paraId="788E2FAC"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obecny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01C7C4A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 </w:t>
            </w:r>
          </w:p>
        </w:tc>
      </w:tr>
      <w:tr w:rsidR="008B4161" w:rsidRPr="00AD003E" w14:paraId="269FB9EF" w14:textId="77777777">
        <w:tc>
          <w:tcPr>
            <w:tcW w:w="0" w:type="auto"/>
            <w:tcBorders>
              <w:bottom w:val="single" w:sz="5" w:space="0" w:color="DDDDDD"/>
            </w:tcBorders>
            <w:shd w:val="clear" w:color="auto" w:fill="FFFFFF"/>
            <w:tcMar>
              <w:top w:w="120" w:type="dxa"/>
              <w:left w:w="120" w:type="dxa"/>
              <w:bottom w:w="120" w:type="dxa"/>
              <w:right w:w="120" w:type="dxa"/>
            </w:tcMar>
          </w:tcPr>
          <w:p w14:paraId="1680EC8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8</w:t>
            </w:r>
          </w:p>
        </w:tc>
        <w:tc>
          <w:tcPr>
            <w:tcW w:w="0" w:type="auto"/>
            <w:tcBorders>
              <w:bottom w:val="single" w:sz="5" w:space="0" w:color="DDDDDD"/>
            </w:tcBorders>
            <w:shd w:val="clear" w:color="auto" w:fill="FFFFFF"/>
            <w:tcMar>
              <w:top w:w="120" w:type="dxa"/>
              <w:left w:w="120" w:type="dxa"/>
              <w:bottom w:w="120" w:type="dxa"/>
              <w:right w:w="120" w:type="dxa"/>
            </w:tcMar>
          </w:tcPr>
          <w:p w14:paraId="6AFEDDD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Kocot</w:t>
            </w:r>
          </w:p>
        </w:tc>
        <w:tc>
          <w:tcPr>
            <w:tcW w:w="0" w:type="auto"/>
            <w:tcBorders>
              <w:bottom w:val="single" w:sz="5" w:space="0" w:color="DDDDDD"/>
            </w:tcBorders>
            <w:shd w:val="clear" w:color="auto" w:fill="FFFFFF"/>
            <w:tcMar>
              <w:top w:w="120" w:type="dxa"/>
              <w:left w:w="120" w:type="dxa"/>
              <w:bottom w:w="120" w:type="dxa"/>
              <w:right w:w="120" w:type="dxa"/>
            </w:tcMar>
          </w:tcPr>
          <w:p w14:paraId="4E91896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4050F77B"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nieobecny</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D32F2F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 </w:t>
            </w:r>
          </w:p>
        </w:tc>
      </w:tr>
      <w:tr w:rsidR="008B4161" w:rsidRPr="00AD003E" w14:paraId="005A3632" w14:textId="77777777">
        <w:tc>
          <w:tcPr>
            <w:tcW w:w="0" w:type="auto"/>
            <w:tcBorders>
              <w:bottom w:val="single" w:sz="5" w:space="0" w:color="DDDDDD"/>
            </w:tcBorders>
            <w:shd w:val="clear" w:color="auto" w:fill="F1F1F1"/>
            <w:tcMar>
              <w:top w:w="120" w:type="dxa"/>
              <w:left w:w="120" w:type="dxa"/>
              <w:bottom w:w="120" w:type="dxa"/>
              <w:right w:w="120" w:type="dxa"/>
            </w:tcMar>
          </w:tcPr>
          <w:p w14:paraId="58ACD55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9</w:t>
            </w:r>
          </w:p>
        </w:tc>
        <w:tc>
          <w:tcPr>
            <w:tcW w:w="0" w:type="auto"/>
            <w:tcBorders>
              <w:bottom w:val="single" w:sz="5" w:space="0" w:color="DDDDDD"/>
            </w:tcBorders>
            <w:shd w:val="clear" w:color="auto" w:fill="F1F1F1"/>
            <w:tcMar>
              <w:top w:w="120" w:type="dxa"/>
              <w:left w:w="120" w:type="dxa"/>
              <w:bottom w:w="120" w:type="dxa"/>
              <w:right w:w="120" w:type="dxa"/>
            </w:tcMar>
          </w:tcPr>
          <w:p w14:paraId="7980A046"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Pańków</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5691967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2A452E04"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obecny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3B03157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 </w:t>
            </w:r>
          </w:p>
        </w:tc>
      </w:tr>
      <w:tr w:rsidR="008B4161" w:rsidRPr="00AD003E" w14:paraId="1972DBDF" w14:textId="77777777">
        <w:tc>
          <w:tcPr>
            <w:tcW w:w="0" w:type="auto"/>
            <w:tcBorders>
              <w:bottom w:val="single" w:sz="5" w:space="0" w:color="DDDDDD"/>
            </w:tcBorders>
            <w:shd w:val="clear" w:color="auto" w:fill="FFFFFF"/>
            <w:tcMar>
              <w:top w:w="120" w:type="dxa"/>
              <w:left w:w="120" w:type="dxa"/>
              <w:bottom w:w="120" w:type="dxa"/>
              <w:right w:w="120" w:type="dxa"/>
            </w:tcMar>
          </w:tcPr>
          <w:p w14:paraId="1FDDBAB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lastRenderedPageBreak/>
              <w:t>10</w:t>
            </w:r>
          </w:p>
        </w:tc>
        <w:tc>
          <w:tcPr>
            <w:tcW w:w="0" w:type="auto"/>
            <w:tcBorders>
              <w:bottom w:val="single" w:sz="5" w:space="0" w:color="DDDDDD"/>
            </w:tcBorders>
            <w:shd w:val="clear" w:color="auto" w:fill="FFFFFF"/>
            <w:tcMar>
              <w:top w:w="120" w:type="dxa"/>
              <w:left w:w="120" w:type="dxa"/>
              <w:bottom w:w="120" w:type="dxa"/>
              <w:right w:w="120" w:type="dxa"/>
            </w:tcMar>
          </w:tcPr>
          <w:p w14:paraId="18519C5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Papież</w:t>
            </w:r>
          </w:p>
        </w:tc>
        <w:tc>
          <w:tcPr>
            <w:tcW w:w="0" w:type="auto"/>
            <w:tcBorders>
              <w:bottom w:val="single" w:sz="5" w:space="0" w:color="DDDDDD"/>
            </w:tcBorders>
            <w:shd w:val="clear" w:color="auto" w:fill="FFFFFF"/>
            <w:tcMar>
              <w:top w:w="120" w:type="dxa"/>
              <w:left w:w="120" w:type="dxa"/>
              <w:bottom w:w="120" w:type="dxa"/>
              <w:right w:w="120" w:type="dxa"/>
            </w:tcMar>
          </w:tcPr>
          <w:p w14:paraId="0DE74F8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7DE2E866"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nieobecny</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4FA82A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 </w:t>
            </w:r>
          </w:p>
        </w:tc>
      </w:tr>
      <w:tr w:rsidR="008B4161" w:rsidRPr="00AD003E" w14:paraId="1B639DB0" w14:textId="77777777">
        <w:tc>
          <w:tcPr>
            <w:tcW w:w="0" w:type="auto"/>
            <w:tcBorders>
              <w:bottom w:val="single" w:sz="5" w:space="0" w:color="DDDDDD"/>
            </w:tcBorders>
            <w:shd w:val="clear" w:color="auto" w:fill="F1F1F1"/>
            <w:tcMar>
              <w:top w:w="120" w:type="dxa"/>
              <w:left w:w="120" w:type="dxa"/>
              <w:bottom w:w="120" w:type="dxa"/>
              <w:right w:w="120" w:type="dxa"/>
            </w:tcMar>
          </w:tcPr>
          <w:p w14:paraId="6669AB0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11</w:t>
            </w:r>
          </w:p>
        </w:tc>
        <w:tc>
          <w:tcPr>
            <w:tcW w:w="0" w:type="auto"/>
            <w:tcBorders>
              <w:bottom w:val="single" w:sz="5" w:space="0" w:color="DDDDDD"/>
            </w:tcBorders>
            <w:shd w:val="clear" w:color="auto" w:fill="F1F1F1"/>
            <w:tcMar>
              <w:top w:w="120" w:type="dxa"/>
              <w:left w:w="120" w:type="dxa"/>
              <w:bottom w:w="120" w:type="dxa"/>
              <w:right w:w="120" w:type="dxa"/>
            </w:tcMar>
          </w:tcPr>
          <w:p w14:paraId="7ED28A59"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Piątka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6E1266A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52F7F059"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obecny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0CCC79A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 </w:t>
            </w:r>
          </w:p>
        </w:tc>
      </w:tr>
      <w:tr w:rsidR="008B4161" w:rsidRPr="00AD003E" w14:paraId="3979B8E9" w14:textId="77777777">
        <w:tc>
          <w:tcPr>
            <w:tcW w:w="0" w:type="auto"/>
            <w:tcBorders>
              <w:bottom w:val="single" w:sz="5" w:space="0" w:color="DDDDDD"/>
            </w:tcBorders>
            <w:shd w:val="clear" w:color="auto" w:fill="FFFFFF"/>
            <w:tcMar>
              <w:top w:w="120" w:type="dxa"/>
              <w:left w:w="120" w:type="dxa"/>
              <w:bottom w:w="120" w:type="dxa"/>
              <w:right w:w="120" w:type="dxa"/>
            </w:tcMar>
          </w:tcPr>
          <w:p w14:paraId="57A52E3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14:paraId="76EC0166"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Siedlak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6FE901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14:paraId="7EEA2A00"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obecny</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85A40E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 </w:t>
            </w:r>
          </w:p>
        </w:tc>
      </w:tr>
      <w:tr w:rsidR="008B4161" w:rsidRPr="00AD003E" w14:paraId="444AEF32" w14:textId="77777777">
        <w:tc>
          <w:tcPr>
            <w:tcW w:w="0" w:type="auto"/>
            <w:tcBorders>
              <w:bottom w:val="single" w:sz="5" w:space="0" w:color="DDDDDD"/>
            </w:tcBorders>
            <w:shd w:val="clear" w:color="auto" w:fill="F1F1F1"/>
            <w:tcMar>
              <w:top w:w="120" w:type="dxa"/>
              <w:left w:w="120" w:type="dxa"/>
              <w:bottom w:w="120" w:type="dxa"/>
              <w:right w:w="120" w:type="dxa"/>
            </w:tcMar>
          </w:tcPr>
          <w:p w14:paraId="0DB7A36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13</w:t>
            </w:r>
          </w:p>
        </w:tc>
        <w:tc>
          <w:tcPr>
            <w:tcW w:w="0" w:type="auto"/>
            <w:tcBorders>
              <w:bottom w:val="single" w:sz="5" w:space="0" w:color="DDDDDD"/>
            </w:tcBorders>
            <w:shd w:val="clear" w:color="auto" w:fill="F1F1F1"/>
            <w:tcMar>
              <w:top w:w="120" w:type="dxa"/>
              <w:left w:w="120" w:type="dxa"/>
              <w:bottom w:w="120" w:type="dxa"/>
              <w:right w:w="120" w:type="dxa"/>
            </w:tcMar>
          </w:tcPr>
          <w:p w14:paraId="590386D2"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Stelwach</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7758042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14:paraId="06A4FCAE"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nieobecny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027E59E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 </w:t>
            </w:r>
          </w:p>
        </w:tc>
      </w:tr>
      <w:tr w:rsidR="008B4161" w:rsidRPr="00AD003E" w14:paraId="2A9464BF" w14:textId="77777777">
        <w:tc>
          <w:tcPr>
            <w:tcW w:w="0" w:type="auto"/>
            <w:tcBorders>
              <w:bottom w:val="single" w:sz="5" w:space="0" w:color="DDDDDD"/>
            </w:tcBorders>
            <w:shd w:val="clear" w:color="auto" w:fill="FFFFFF"/>
            <w:tcMar>
              <w:top w:w="120" w:type="dxa"/>
              <w:left w:w="120" w:type="dxa"/>
              <w:bottom w:w="120" w:type="dxa"/>
              <w:right w:w="120" w:type="dxa"/>
            </w:tcMar>
          </w:tcPr>
          <w:p w14:paraId="09C71E9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36EC8382"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Tyrakowski</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A7DDC1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3971D565"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obecny</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F14588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 </w:t>
            </w:r>
          </w:p>
        </w:tc>
      </w:tr>
      <w:tr w:rsidR="008B4161" w:rsidRPr="00AD003E" w14:paraId="565E8FDD" w14:textId="77777777">
        <w:tc>
          <w:tcPr>
            <w:tcW w:w="0" w:type="auto"/>
            <w:tcBorders>
              <w:bottom w:val="single" w:sz="5" w:space="0" w:color="DDDDDD"/>
            </w:tcBorders>
            <w:shd w:val="clear" w:color="auto" w:fill="F1F1F1"/>
            <w:tcMar>
              <w:top w:w="120" w:type="dxa"/>
              <w:left w:w="120" w:type="dxa"/>
              <w:bottom w:w="120" w:type="dxa"/>
              <w:right w:w="120" w:type="dxa"/>
            </w:tcMar>
          </w:tcPr>
          <w:p w14:paraId="19E9ADF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15</w:t>
            </w:r>
          </w:p>
        </w:tc>
        <w:tc>
          <w:tcPr>
            <w:tcW w:w="0" w:type="auto"/>
            <w:tcBorders>
              <w:bottom w:val="single" w:sz="5" w:space="0" w:color="DDDDDD"/>
            </w:tcBorders>
            <w:shd w:val="clear" w:color="auto" w:fill="F1F1F1"/>
            <w:tcMar>
              <w:top w:w="120" w:type="dxa"/>
              <w:left w:w="120" w:type="dxa"/>
              <w:bottom w:w="120" w:type="dxa"/>
              <w:right w:w="120" w:type="dxa"/>
            </w:tcMar>
          </w:tcPr>
          <w:p w14:paraId="34C451AC"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Wawrzynek</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6A7E050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7F92E92D"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obecny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4208602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 </w:t>
            </w:r>
          </w:p>
        </w:tc>
      </w:tr>
    </w:tbl>
    <w:p w14:paraId="04C1F23F" w14:textId="77777777" w:rsidR="008B4161" w:rsidRPr="00AD003E" w:rsidRDefault="008B4161">
      <w:pPr>
        <w:rPr>
          <w:rFonts w:ascii="Times New Roman" w:hAnsi="Times New Roman" w:cs="Times New Roman"/>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4256"/>
        <w:gridCol w:w="4236"/>
      </w:tblGrid>
      <w:tr w:rsidR="008B4161" w:rsidRPr="00AD003E" w14:paraId="7259967C" w14:textId="77777777" w:rsidTr="00D83D94">
        <w:tc>
          <w:tcPr>
            <w:tcW w:w="4256" w:type="dxa"/>
            <w:tcBorders>
              <w:bottom w:val="single" w:sz="5" w:space="0" w:color="DDDDDD"/>
            </w:tcBorders>
            <w:shd w:val="clear" w:color="auto" w:fill="FFFFFF"/>
            <w:tcMar>
              <w:top w:w="120" w:type="dxa"/>
              <w:left w:w="240" w:type="dxa"/>
              <w:bottom w:w="120" w:type="dxa"/>
              <w:right w:w="120" w:type="dxa"/>
            </w:tcMar>
          </w:tcPr>
          <w:p w14:paraId="1F771003"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obecni</w:t>
            </w:r>
            <w:proofErr w:type="spellEnd"/>
          </w:p>
        </w:tc>
        <w:tc>
          <w:tcPr>
            <w:tcW w:w="4236" w:type="dxa"/>
            <w:tcBorders>
              <w:bottom w:val="single" w:sz="5" w:space="0" w:color="DDDDDD"/>
            </w:tcBorders>
            <w:shd w:val="clear" w:color="auto" w:fill="FFFFFF"/>
            <w:tcMar>
              <w:top w:w="120" w:type="dxa"/>
              <w:left w:w="120" w:type="dxa"/>
              <w:bottom w:w="120" w:type="dxa"/>
              <w:right w:w="120" w:type="dxa"/>
            </w:tcMar>
          </w:tcPr>
          <w:p w14:paraId="35AE149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11</w:t>
            </w:r>
          </w:p>
        </w:tc>
      </w:tr>
      <w:tr w:rsidR="008B4161" w:rsidRPr="00AD003E" w14:paraId="06260CDD" w14:textId="77777777">
        <w:tc>
          <w:tcPr>
            <w:tcW w:w="0" w:type="auto"/>
            <w:tcBorders>
              <w:bottom w:val="single" w:sz="5" w:space="0" w:color="DDDDDD"/>
            </w:tcBorders>
            <w:shd w:val="clear" w:color="auto" w:fill="F1F1F1"/>
            <w:tcMar>
              <w:top w:w="120" w:type="dxa"/>
              <w:left w:w="120" w:type="dxa"/>
              <w:bottom w:w="120" w:type="dxa"/>
              <w:right w:w="120" w:type="dxa"/>
            </w:tcMar>
          </w:tcPr>
          <w:p w14:paraId="71EF0FE0"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wszyscy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7B40F5E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15</w:t>
            </w:r>
          </w:p>
        </w:tc>
      </w:tr>
      <w:tr w:rsidR="008B4161" w:rsidRPr="00AD003E" w14:paraId="042E6D73" w14:textId="77777777">
        <w:tc>
          <w:tcPr>
            <w:tcW w:w="0" w:type="auto"/>
            <w:tcBorders>
              <w:bottom w:val="single" w:sz="5" w:space="0" w:color="DDDDDD"/>
            </w:tcBorders>
            <w:shd w:val="clear" w:color="auto" w:fill="FFFFFF"/>
            <w:tcMar>
              <w:top w:w="120" w:type="dxa"/>
              <w:left w:w="120" w:type="dxa"/>
              <w:bottom w:w="120" w:type="dxa"/>
              <w:right w:w="120" w:type="dxa"/>
            </w:tcMar>
          </w:tcPr>
          <w:p w14:paraId="7CC83673"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procent</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7DDD48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73,33 %</w:t>
            </w:r>
          </w:p>
        </w:tc>
      </w:tr>
      <w:tr w:rsidR="008B4161" w:rsidRPr="00AD003E" w14:paraId="49798A7B" w14:textId="77777777">
        <w:tc>
          <w:tcPr>
            <w:tcW w:w="0" w:type="auto"/>
            <w:gridSpan w:val="2"/>
            <w:tcBorders>
              <w:bottom w:val="single" w:sz="5" w:space="0" w:color="DDDDDD"/>
            </w:tcBorders>
            <w:shd w:val="clear" w:color="auto" w:fill="F1F1F1"/>
            <w:tcMar>
              <w:top w:w="120" w:type="dxa"/>
              <w:left w:w="120" w:type="dxa"/>
              <w:bottom w:w="120" w:type="dxa"/>
              <w:right w:w="120" w:type="dxa"/>
            </w:tcMar>
          </w:tcPr>
          <w:p w14:paraId="04298FAD"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Kworum</w:t>
            </w:r>
            <w:proofErr w:type="spellEnd"/>
            <w:r w:rsidRPr="00AD003E">
              <w:rPr>
                <w:rFonts w:ascii="Times New Roman" w:hAnsi="Times New Roman" w:cs="Times New Roman"/>
                <w:color w:val="000000"/>
                <w:sz w:val="24"/>
                <w:szCs w:val="24"/>
                <w:shd w:val="clear" w:color="auto" w:fill="F1F1F1"/>
              </w:rPr>
              <w:t xml:space="preserve"> </w:t>
            </w:r>
            <w:proofErr w:type="spellStart"/>
            <w:r w:rsidRPr="00AD003E">
              <w:rPr>
                <w:rFonts w:ascii="Times New Roman" w:hAnsi="Times New Roman" w:cs="Times New Roman"/>
                <w:color w:val="000000"/>
                <w:sz w:val="24"/>
                <w:szCs w:val="24"/>
                <w:shd w:val="clear" w:color="auto" w:fill="F1F1F1"/>
              </w:rPr>
              <w:t>zostało</w:t>
            </w:r>
            <w:proofErr w:type="spellEnd"/>
            <w:r w:rsidRPr="00AD003E">
              <w:rPr>
                <w:rFonts w:ascii="Times New Roman" w:hAnsi="Times New Roman" w:cs="Times New Roman"/>
                <w:color w:val="000000"/>
                <w:sz w:val="24"/>
                <w:szCs w:val="24"/>
                <w:shd w:val="clear" w:color="auto" w:fill="F1F1F1"/>
              </w:rPr>
              <w:t xml:space="preserve"> </w:t>
            </w:r>
            <w:proofErr w:type="spellStart"/>
            <w:r w:rsidRPr="00AD003E">
              <w:rPr>
                <w:rFonts w:ascii="Times New Roman" w:hAnsi="Times New Roman" w:cs="Times New Roman"/>
                <w:color w:val="000000"/>
                <w:sz w:val="24"/>
                <w:szCs w:val="24"/>
                <w:shd w:val="clear" w:color="auto" w:fill="F1F1F1"/>
              </w:rPr>
              <w:t>osiągnięte</w:t>
            </w:r>
            <w:proofErr w:type="spellEnd"/>
          </w:p>
        </w:tc>
      </w:tr>
    </w:tbl>
    <w:p w14:paraId="56C27815" w14:textId="77777777" w:rsidR="008B4161" w:rsidRPr="00D83D94" w:rsidRDefault="00D83D94" w:rsidP="00D83D94">
      <w:pPr>
        <w:pStyle w:val="myStyle"/>
        <w:spacing w:before="150" w:after="150" w:line="300" w:lineRule="auto"/>
        <w:jc w:val="left"/>
        <w:outlineLvl w:val="2"/>
        <w:rPr>
          <w:rFonts w:ascii="Segoe UI" w:eastAsia="Segoe UI" w:hAnsi="Segoe UI" w:cs="Segoe UI"/>
          <w:color w:val="000000"/>
          <w:sz w:val="36"/>
          <w:szCs w:val="36"/>
          <w:lang w:val="pl-PL"/>
        </w:rPr>
      </w:pPr>
      <w:bookmarkStart w:id="0" w:name="_Hlk124840314"/>
      <w:r w:rsidRPr="003E61ED">
        <w:rPr>
          <w:rFonts w:ascii="Times New Roman" w:hAnsi="Times New Roman" w:cs="Times New Roman"/>
          <w:i/>
          <w:iCs/>
          <w:color w:val="000000"/>
          <w:sz w:val="23"/>
          <w:szCs w:val="23"/>
          <w:lang w:val="pl-PL"/>
        </w:rPr>
        <w:t xml:space="preserve">Lista obecności radnych </w:t>
      </w:r>
      <w:r w:rsidRPr="00701A5B">
        <w:rPr>
          <w:rFonts w:ascii="Times New Roman" w:hAnsi="Times New Roman" w:cs="Times New Roman"/>
          <w:i/>
          <w:iCs/>
          <w:color w:val="000000"/>
          <w:sz w:val="23"/>
          <w:szCs w:val="23"/>
          <w:lang w:val="pl-PL"/>
        </w:rPr>
        <w:t>stanowi (zał. nr 1), a</w:t>
      </w:r>
      <w:r w:rsidRPr="003E61ED">
        <w:rPr>
          <w:rFonts w:ascii="Times New Roman" w:hAnsi="Times New Roman" w:cs="Times New Roman"/>
          <w:i/>
          <w:iCs/>
          <w:color w:val="000000"/>
          <w:sz w:val="23"/>
          <w:szCs w:val="23"/>
          <w:lang w:val="pl-PL"/>
        </w:rPr>
        <w:t xml:space="preserve"> lista osób zaproszonych i uczestniczących                            w posiedzeniu</w:t>
      </w:r>
      <w:r>
        <w:rPr>
          <w:rFonts w:ascii="Times New Roman" w:hAnsi="Times New Roman" w:cs="Times New Roman"/>
          <w:i/>
          <w:iCs/>
          <w:color w:val="000000"/>
          <w:sz w:val="23"/>
          <w:szCs w:val="23"/>
          <w:lang w:val="pl-PL"/>
        </w:rPr>
        <w:t xml:space="preserve"> </w:t>
      </w:r>
      <w:r w:rsidRPr="00701A5B">
        <w:rPr>
          <w:rFonts w:ascii="Times New Roman" w:hAnsi="Times New Roman" w:cs="Times New Roman"/>
          <w:i/>
          <w:iCs/>
          <w:color w:val="000000"/>
          <w:sz w:val="23"/>
          <w:szCs w:val="23"/>
          <w:lang w:val="pl-PL"/>
        </w:rPr>
        <w:t>(zał. nr 2)</w:t>
      </w:r>
      <w:bookmarkEnd w:id="0"/>
      <w:r>
        <w:rPr>
          <w:rFonts w:ascii="Times New Roman" w:hAnsi="Times New Roman" w:cs="Times New Roman"/>
          <w:i/>
          <w:iCs/>
          <w:color w:val="000000"/>
          <w:sz w:val="23"/>
          <w:szCs w:val="23"/>
          <w:lang w:val="pl-PL"/>
        </w:rPr>
        <w:t>.</w:t>
      </w:r>
    </w:p>
    <w:p w14:paraId="7D85B0F1" w14:textId="77777777" w:rsidR="008B4161" w:rsidRDefault="00000000">
      <w:pPr>
        <w:pStyle w:val="myStyle"/>
        <w:spacing w:before="150" w:after="150" w:line="300" w:lineRule="auto"/>
        <w:jc w:val="left"/>
        <w:outlineLvl w:val="3"/>
        <w:rPr>
          <w:rFonts w:ascii="Times New Roman" w:eastAsia="Segoe UI" w:hAnsi="Times New Roman" w:cs="Times New Roman"/>
          <w:color w:val="000000"/>
          <w:sz w:val="30"/>
          <w:szCs w:val="30"/>
        </w:rPr>
      </w:pPr>
      <w:r w:rsidRPr="00AD003E">
        <w:rPr>
          <w:rFonts w:ascii="Times New Roman" w:eastAsia="Segoe UI" w:hAnsi="Times New Roman" w:cs="Times New Roman"/>
          <w:color w:val="000000"/>
          <w:sz w:val="30"/>
          <w:szCs w:val="30"/>
        </w:rPr>
        <w:t xml:space="preserve">2. </w:t>
      </w:r>
      <w:proofErr w:type="spellStart"/>
      <w:r w:rsidRPr="00AD003E">
        <w:rPr>
          <w:rFonts w:ascii="Times New Roman" w:eastAsia="Segoe UI" w:hAnsi="Times New Roman" w:cs="Times New Roman"/>
          <w:color w:val="000000"/>
          <w:sz w:val="30"/>
          <w:szCs w:val="30"/>
        </w:rPr>
        <w:t>Ustalenie</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porządku</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obrad</w:t>
      </w:r>
      <w:proofErr w:type="spellEnd"/>
      <w:r w:rsidRPr="00AD003E">
        <w:rPr>
          <w:rFonts w:ascii="Times New Roman" w:eastAsia="Segoe UI" w:hAnsi="Times New Roman" w:cs="Times New Roman"/>
          <w:color w:val="000000"/>
          <w:sz w:val="30"/>
          <w:szCs w:val="30"/>
        </w:rPr>
        <w:t>.</w:t>
      </w:r>
    </w:p>
    <w:p w14:paraId="0CE1FC4C" w14:textId="77777777" w:rsidR="00D83D94" w:rsidRPr="000A754B" w:rsidRDefault="00D83D94" w:rsidP="000A754B">
      <w:pPr>
        <w:spacing w:after="0" w:line="240" w:lineRule="auto"/>
        <w:jc w:val="both"/>
        <w:rPr>
          <w:rFonts w:ascii="Times New Roman" w:hAnsi="Times New Roman" w:cs="Times New Roman"/>
          <w:sz w:val="24"/>
          <w:szCs w:val="24"/>
          <w:lang w:val="pl-PL"/>
        </w:rPr>
      </w:pPr>
      <w:r w:rsidRPr="009B35C4">
        <w:rPr>
          <w:rFonts w:ascii="Times New Roman" w:hAnsi="Times New Roman" w:cs="Times New Roman"/>
          <w:sz w:val="24"/>
          <w:szCs w:val="24"/>
          <w:lang w:val="pl-PL"/>
        </w:rPr>
        <w:t xml:space="preserve">Na wniosek Przewodniczącego Rady Miejskiej Węglińca </w:t>
      </w:r>
      <w:r>
        <w:rPr>
          <w:rFonts w:ascii="Times New Roman" w:hAnsi="Times New Roman" w:cs="Times New Roman"/>
          <w:sz w:val="24"/>
          <w:szCs w:val="24"/>
          <w:lang w:val="pl-PL"/>
        </w:rPr>
        <w:t xml:space="preserve">Pana </w:t>
      </w:r>
      <w:r w:rsidRPr="009B35C4">
        <w:rPr>
          <w:rFonts w:ascii="Times New Roman" w:hAnsi="Times New Roman" w:cs="Times New Roman"/>
          <w:sz w:val="24"/>
          <w:szCs w:val="24"/>
          <w:lang w:val="pl-PL"/>
        </w:rPr>
        <w:t>Marka Wawrzynka został</w:t>
      </w:r>
      <w:r>
        <w:rPr>
          <w:rFonts w:ascii="Times New Roman" w:hAnsi="Times New Roman" w:cs="Times New Roman"/>
          <w:sz w:val="24"/>
          <w:szCs w:val="24"/>
          <w:lang w:val="pl-PL"/>
        </w:rPr>
        <w:t>a wprowadzona</w:t>
      </w:r>
      <w:r w:rsidRPr="009B35C4">
        <w:rPr>
          <w:rFonts w:ascii="Times New Roman" w:hAnsi="Times New Roman" w:cs="Times New Roman"/>
          <w:sz w:val="24"/>
          <w:szCs w:val="24"/>
          <w:lang w:val="pl-PL"/>
        </w:rPr>
        <w:t xml:space="preserve"> zmi</w:t>
      </w:r>
      <w:r>
        <w:rPr>
          <w:rFonts w:ascii="Times New Roman" w:hAnsi="Times New Roman" w:cs="Times New Roman"/>
          <w:sz w:val="24"/>
          <w:szCs w:val="24"/>
          <w:lang w:val="pl-PL"/>
        </w:rPr>
        <w:t>ana w</w:t>
      </w:r>
      <w:r w:rsidRPr="009B35C4">
        <w:rPr>
          <w:rFonts w:ascii="Times New Roman" w:hAnsi="Times New Roman" w:cs="Times New Roman"/>
          <w:sz w:val="24"/>
          <w:szCs w:val="24"/>
          <w:lang w:val="pl-PL"/>
        </w:rPr>
        <w:t xml:space="preserve"> porząd</w:t>
      </w:r>
      <w:r>
        <w:rPr>
          <w:rFonts w:ascii="Times New Roman" w:hAnsi="Times New Roman" w:cs="Times New Roman"/>
          <w:sz w:val="24"/>
          <w:szCs w:val="24"/>
          <w:lang w:val="pl-PL"/>
        </w:rPr>
        <w:t>ku</w:t>
      </w:r>
      <w:r w:rsidRPr="009B35C4">
        <w:rPr>
          <w:rFonts w:ascii="Times New Roman" w:hAnsi="Times New Roman" w:cs="Times New Roman"/>
          <w:sz w:val="24"/>
          <w:szCs w:val="24"/>
          <w:lang w:val="pl-PL"/>
        </w:rPr>
        <w:t xml:space="preserve"> obrad. Zmiana dotyczyła kolejnoś</w:t>
      </w:r>
      <w:r>
        <w:rPr>
          <w:rFonts w:ascii="Times New Roman" w:hAnsi="Times New Roman" w:cs="Times New Roman"/>
          <w:sz w:val="24"/>
          <w:szCs w:val="24"/>
          <w:lang w:val="pl-PL"/>
        </w:rPr>
        <w:t>ci</w:t>
      </w:r>
      <w:r w:rsidRPr="009B35C4">
        <w:rPr>
          <w:rFonts w:ascii="Times New Roman" w:hAnsi="Times New Roman" w:cs="Times New Roman"/>
          <w:sz w:val="24"/>
          <w:szCs w:val="24"/>
          <w:lang w:val="pl-PL"/>
        </w:rPr>
        <w:t xml:space="preserve"> </w:t>
      </w:r>
      <w:r>
        <w:rPr>
          <w:rFonts w:ascii="Times New Roman" w:hAnsi="Times New Roman" w:cs="Times New Roman"/>
          <w:sz w:val="24"/>
          <w:szCs w:val="24"/>
          <w:lang w:val="pl-PL"/>
        </w:rPr>
        <w:t xml:space="preserve">głosowań nad </w:t>
      </w:r>
      <w:r w:rsidRPr="009B35C4">
        <w:rPr>
          <w:rFonts w:ascii="Times New Roman" w:hAnsi="Times New Roman" w:cs="Times New Roman"/>
          <w:sz w:val="24"/>
          <w:szCs w:val="24"/>
          <w:lang w:val="pl-PL"/>
        </w:rPr>
        <w:t>projekt</w:t>
      </w:r>
      <w:r>
        <w:rPr>
          <w:rFonts w:ascii="Times New Roman" w:hAnsi="Times New Roman" w:cs="Times New Roman"/>
          <w:sz w:val="24"/>
          <w:szCs w:val="24"/>
          <w:lang w:val="pl-PL"/>
        </w:rPr>
        <w:t>ami</w:t>
      </w:r>
      <w:r w:rsidRPr="009B35C4">
        <w:rPr>
          <w:rFonts w:ascii="Times New Roman" w:hAnsi="Times New Roman" w:cs="Times New Roman"/>
          <w:sz w:val="24"/>
          <w:szCs w:val="24"/>
          <w:lang w:val="pl-PL"/>
        </w:rPr>
        <w:t xml:space="preserve"> uchwał w punkcie 8</w:t>
      </w:r>
      <w:r>
        <w:rPr>
          <w:rFonts w:ascii="Times New Roman" w:hAnsi="Times New Roman" w:cs="Times New Roman"/>
          <w:sz w:val="24"/>
          <w:szCs w:val="24"/>
          <w:lang w:val="pl-PL"/>
        </w:rPr>
        <w:t xml:space="preserve"> oraz </w:t>
      </w:r>
      <w:r w:rsidR="00B7372C">
        <w:rPr>
          <w:rFonts w:ascii="Times New Roman" w:hAnsi="Times New Roman" w:cs="Times New Roman"/>
          <w:sz w:val="24"/>
          <w:szCs w:val="24"/>
          <w:lang w:val="pl-PL"/>
        </w:rPr>
        <w:t xml:space="preserve">Przewodniczący </w:t>
      </w:r>
      <w:r>
        <w:rPr>
          <w:rFonts w:ascii="Times New Roman" w:hAnsi="Times New Roman" w:cs="Times New Roman"/>
          <w:sz w:val="24"/>
          <w:szCs w:val="24"/>
          <w:lang w:val="pl-PL"/>
        </w:rPr>
        <w:t xml:space="preserve">zaproponował oddanie głosu </w:t>
      </w:r>
      <w:r w:rsidRPr="00A6275D">
        <w:rPr>
          <w:color w:val="000000"/>
          <w:sz w:val="24"/>
          <w:szCs w:val="24"/>
          <w:highlight w:val="black"/>
        </w:rPr>
        <w:t>Pa</w:t>
      </w:r>
      <w:r w:rsidRPr="00A6275D">
        <w:rPr>
          <w:rFonts w:ascii="Times New Roman" w:hAnsi="Times New Roman" w:cs="Times New Roman"/>
          <w:color w:val="000000"/>
          <w:sz w:val="24"/>
          <w:szCs w:val="24"/>
          <w:highlight w:val="black"/>
          <w:lang w:val="pl-PL"/>
        </w:rPr>
        <w:t>ni U</w:t>
      </w:r>
      <w:r w:rsidR="0051219B" w:rsidRPr="00A6275D">
        <w:rPr>
          <w:rFonts w:ascii="Times New Roman" w:hAnsi="Times New Roman" w:cs="Times New Roman"/>
          <w:color w:val="000000"/>
          <w:sz w:val="24"/>
          <w:szCs w:val="24"/>
          <w:highlight w:val="black"/>
          <w:lang w:val="pl-PL"/>
        </w:rPr>
        <w:t xml:space="preserve">rszuli </w:t>
      </w:r>
      <w:r w:rsidRPr="00A6275D">
        <w:rPr>
          <w:rFonts w:ascii="Times New Roman" w:hAnsi="Times New Roman" w:cs="Times New Roman"/>
          <w:color w:val="000000"/>
          <w:sz w:val="24"/>
          <w:szCs w:val="24"/>
          <w:highlight w:val="black"/>
          <w:lang w:val="pl-PL"/>
        </w:rPr>
        <w:t>M</w:t>
      </w:r>
      <w:r w:rsidR="0051219B" w:rsidRPr="00A6275D">
        <w:rPr>
          <w:rFonts w:ascii="Times New Roman" w:hAnsi="Times New Roman" w:cs="Times New Roman"/>
          <w:color w:val="000000"/>
          <w:sz w:val="24"/>
          <w:szCs w:val="24"/>
          <w:highlight w:val="black"/>
          <w:lang w:val="pl-PL"/>
        </w:rPr>
        <w:t>esjasz</w:t>
      </w:r>
      <w:r w:rsidRPr="000D37EF">
        <w:rPr>
          <w:rFonts w:ascii="Times New Roman" w:hAnsi="Times New Roman" w:cs="Times New Roman"/>
          <w:color w:val="000000"/>
          <w:sz w:val="24"/>
          <w:szCs w:val="24"/>
          <w:lang w:val="pl-PL"/>
        </w:rPr>
        <w:t>, k</w:t>
      </w:r>
      <w:r w:rsidRPr="009B35C4">
        <w:rPr>
          <w:rFonts w:ascii="Times New Roman" w:hAnsi="Times New Roman" w:cs="Times New Roman"/>
          <w:color w:val="000000"/>
          <w:sz w:val="24"/>
          <w:szCs w:val="24"/>
          <w:lang w:val="pl-PL"/>
        </w:rPr>
        <w:t xml:space="preserve">tóra </w:t>
      </w:r>
      <w:r>
        <w:rPr>
          <w:rFonts w:ascii="Times New Roman" w:hAnsi="Times New Roman" w:cs="Times New Roman"/>
          <w:color w:val="000000"/>
          <w:sz w:val="24"/>
          <w:szCs w:val="24"/>
          <w:lang w:val="pl-PL"/>
        </w:rPr>
        <w:t>uczestniczyła w</w:t>
      </w:r>
      <w:r w:rsidRPr="009B35C4">
        <w:rPr>
          <w:rFonts w:ascii="Times New Roman" w:hAnsi="Times New Roman" w:cs="Times New Roman"/>
          <w:color w:val="000000"/>
          <w:sz w:val="24"/>
          <w:szCs w:val="24"/>
          <w:lang w:val="pl-PL"/>
        </w:rPr>
        <w:t xml:space="preserve"> </w:t>
      </w:r>
      <w:r>
        <w:rPr>
          <w:rFonts w:ascii="Times New Roman" w:hAnsi="Times New Roman" w:cs="Times New Roman"/>
          <w:color w:val="000000"/>
          <w:sz w:val="24"/>
          <w:szCs w:val="24"/>
          <w:lang w:val="pl-PL"/>
        </w:rPr>
        <w:t xml:space="preserve">sesji </w:t>
      </w:r>
      <w:r w:rsidRPr="009B35C4">
        <w:rPr>
          <w:rFonts w:ascii="Times New Roman" w:hAnsi="Times New Roman" w:cs="Times New Roman"/>
          <w:color w:val="000000"/>
          <w:sz w:val="24"/>
          <w:szCs w:val="24"/>
          <w:lang w:val="pl-PL"/>
        </w:rPr>
        <w:t xml:space="preserve">w sprawie </w:t>
      </w:r>
      <w:r>
        <w:rPr>
          <w:rFonts w:ascii="Times New Roman" w:hAnsi="Times New Roman" w:cs="Times New Roman"/>
          <w:color w:val="000000"/>
          <w:sz w:val="24"/>
          <w:szCs w:val="24"/>
          <w:lang w:val="pl-PL"/>
        </w:rPr>
        <w:t>złożonej s</w:t>
      </w:r>
      <w:r w:rsidRPr="009B35C4">
        <w:rPr>
          <w:rFonts w:ascii="Times New Roman" w:hAnsi="Times New Roman" w:cs="Times New Roman"/>
          <w:color w:val="000000"/>
          <w:sz w:val="24"/>
          <w:szCs w:val="24"/>
          <w:lang w:val="pl-PL"/>
        </w:rPr>
        <w:t>kargi</w:t>
      </w:r>
      <w:r w:rsidR="009929A0">
        <w:rPr>
          <w:rFonts w:ascii="Times New Roman" w:hAnsi="Times New Roman" w:cs="Times New Roman"/>
          <w:color w:val="000000"/>
          <w:sz w:val="24"/>
          <w:szCs w:val="24"/>
          <w:lang w:val="pl-PL"/>
        </w:rPr>
        <w:t>.</w:t>
      </w:r>
      <w:r w:rsidR="00517DBF">
        <w:rPr>
          <w:rFonts w:ascii="Times New Roman" w:hAnsi="Times New Roman" w:cs="Times New Roman"/>
          <w:color w:val="000000"/>
          <w:sz w:val="24"/>
          <w:szCs w:val="24"/>
          <w:lang w:val="pl-PL"/>
        </w:rPr>
        <w:t xml:space="preserve"> </w:t>
      </w:r>
    </w:p>
    <w:p w14:paraId="5498B511" w14:textId="77777777" w:rsidR="008B4161" w:rsidRPr="00AD003E" w:rsidRDefault="00000000">
      <w:pPr>
        <w:pStyle w:val="myStyle"/>
        <w:spacing w:before="150" w:after="150" w:line="300" w:lineRule="auto"/>
        <w:jc w:val="left"/>
        <w:outlineLvl w:val="3"/>
        <w:rPr>
          <w:rFonts w:ascii="Times New Roman" w:hAnsi="Times New Roman" w:cs="Times New Roman"/>
        </w:rPr>
      </w:pPr>
      <w:r w:rsidRPr="00AD003E">
        <w:rPr>
          <w:rFonts w:ascii="Times New Roman" w:eastAsia="Segoe UI" w:hAnsi="Times New Roman" w:cs="Times New Roman"/>
          <w:color w:val="000000"/>
          <w:sz w:val="30"/>
          <w:szCs w:val="30"/>
        </w:rPr>
        <w:t xml:space="preserve">3. </w:t>
      </w:r>
      <w:proofErr w:type="spellStart"/>
      <w:r w:rsidRPr="00AD003E">
        <w:rPr>
          <w:rFonts w:ascii="Times New Roman" w:eastAsia="Segoe UI" w:hAnsi="Times New Roman" w:cs="Times New Roman"/>
          <w:color w:val="000000"/>
          <w:sz w:val="30"/>
          <w:szCs w:val="30"/>
        </w:rPr>
        <w:t>Wniosek</w:t>
      </w:r>
      <w:proofErr w:type="spellEnd"/>
      <w:r w:rsidRPr="00AD003E">
        <w:rPr>
          <w:rFonts w:ascii="Times New Roman" w:eastAsia="Segoe UI" w:hAnsi="Times New Roman" w:cs="Times New Roman"/>
          <w:color w:val="000000"/>
          <w:sz w:val="30"/>
          <w:szCs w:val="30"/>
        </w:rPr>
        <w:t xml:space="preserve"> w </w:t>
      </w:r>
      <w:proofErr w:type="spellStart"/>
      <w:r w:rsidRPr="00AD003E">
        <w:rPr>
          <w:rFonts w:ascii="Times New Roman" w:eastAsia="Segoe UI" w:hAnsi="Times New Roman" w:cs="Times New Roman"/>
          <w:color w:val="000000"/>
          <w:sz w:val="30"/>
          <w:szCs w:val="30"/>
        </w:rPr>
        <w:t>sprawie</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zmiany</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porządku</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obrad</w:t>
      </w:r>
      <w:proofErr w:type="spellEnd"/>
    </w:p>
    <w:p w14:paraId="016735A1" w14:textId="77777777" w:rsidR="008B4161" w:rsidRPr="000A754B" w:rsidRDefault="00D83D94">
      <w:pPr>
        <w:rPr>
          <w:rFonts w:ascii="Times New Roman" w:hAnsi="Times New Roman" w:cs="Times New Roman"/>
          <w:sz w:val="24"/>
          <w:szCs w:val="24"/>
          <w:lang w:val="pl-PL"/>
        </w:rPr>
      </w:pPr>
      <w:r w:rsidRPr="000A754B">
        <w:rPr>
          <w:rFonts w:ascii="Times New Roman" w:hAnsi="Times New Roman" w:cs="Times New Roman"/>
          <w:sz w:val="24"/>
          <w:szCs w:val="24"/>
          <w:lang w:val="pl-PL"/>
        </w:rPr>
        <w:t>Radni przystąpili do głosowania w sprawie zmiany porządku obrad.</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4"/>
        <w:gridCol w:w="6308"/>
      </w:tblGrid>
      <w:tr w:rsidR="008B4161" w:rsidRPr="00AD003E" w14:paraId="4F1941C2" w14:textId="77777777">
        <w:tc>
          <w:tcPr>
            <w:tcW w:w="2250" w:type="dxa"/>
            <w:tcBorders>
              <w:bottom w:val="single" w:sz="5" w:space="0" w:color="DDDDDD"/>
            </w:tcBorders>
            <w:shd w:val="clear" w:color="auto" w:fill="F1F1F1"/>
            <w:tcMar>
              <w:top w:w="120" w:type="dxa"/>
              <w:left w:w="240" w:type="dxa"/>
              <w:bottom w:w="120" w:type="dxa"/>
              <w:right w:w="120" w:type="dxa"/>
            </w:tcMar>
          </w:tcPr>
          <w:p w14:paraId="6F811CE7"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473ECBB2"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Wniosek</w:t>
            </w:r>
            <w:proofErr w:type="spellEnd"/>
            <w:r w:rsidRPr="00AD003E">
              <w:rPr>
                <w:rFonts w:ascii="Times New Roman" w:hAnsi="Times New Roman" w:cs="Times New Roman"/>
                <w:color w:val="000000"/>
                <w:sz w:val="24"/>
                <w:szCs w:val="24"/>
                <w:shd w:val="clear" w:color="auto" w:fill="FFFFFF"/>
              </w:rPr>
              <w:t xml:space="preserve"> w </w:t>
            </w:r>
            <w:proofErr w:type="spellStart"/>
            <w:r w:rsidRPr="00AD003E">
              <w:rPr>
                <w:rFonts w:ascii="Times New Roman" w:hAnsi="Times New Roman" w:cs="Times New Roman"/>
                <w:color w:val="000000"/>
                <w:sz w:val="24"/>
                <w:szCs w:val="24"/>
                <w:shd w:val="clear" w:color="auto" w:fill="FFFFFF"/>
              </w:rPr>
              <w:t>sprawie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zmiany</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porządku</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obrad</w:t>
            </w:r>
            <w:proofErr w:type="spellEnd"/>
          </w:p>
        </w:tc>
      </w:tr>
      <w:tr w:rsidR="008B4161" w:rsidRPr="00AD003E" w14:paraId="5063B4FB" w14:textId="77777777">
        <w:tc>
          <w:tcPr>
            <w:tcW w:w="2250" w:type="dxa"/>
            <w:tcBorders>
              <w:bottom w:val="single" w:sz="5" w:space="0" w:color="DDDDDD"/>
            </w:tcBorders>
            <w:shd w:val="clear" w:color="auto" w:fill="F1F1F1"/>
            <w:tcMar>
              <w:top w:w="120" w:type="dxa"/>
              <w:left w:w="120" w:type="dxa"/>
              <w:bottom w:w="120" w:type="dxa"/>
              <w:right w:w="120" w:type="dxa"/>
            </w:tcMar>
          </w:tcPr>
          <w:p w14:paraId="16FC7E01"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6F7AADA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 xml:space="preserve">Rada </w:t>
            </w:r>
            <w:proofErr w:type="spellStart"/>
            <w:r w:rsidRPr="00AD003E">
              <w:rPr>
                <w:rFonts w:ascii="Times New Roman" w:hAnsi="Times New Roman" w:cs="Times New Roman"/>
                <w:color w:val="000000"/>
                <w:sz w:val="24"/>
                <w:szCs w:val="24"/>
                <w:shd w:val="clear" w:color="auto" w:fill="F1F1F1"/>
              </w:rPr>
              <w:t>Miejska</w:t>
            </w:r>
            <w:proofErr w:type="spellEnd"/>
            <w:r w:rsidRPr="00AD003E">
              <w:rPr>
                <w:rFonts w:ascii="Times New Roman" w:hAnsi="Times New Roman" w:cs="Times New Roman"/>
                <w:color w:val="000000"/>
                <w:sz w:val="24"/>
                <w:szCs w:val="24"/>
                <w:shd w:val="clear" w:color="auto" w:fill="F1F1F1"/>
              </w:rPr>
              <w:t xml:space="preserve"> </w:t>
            </w:r>
            <w:proofErr w:type="spellStart"/>
            <w:r w:rsidRPr="00AD003E">
              <w:rPr>
                <w:rFonts w:ascii="Times New Roman" w:hAnsi="Times New Roman" w:cs="Times New Roman"/>
                <w:color w:val="000000"/>
                <w:sz w:val="24"/>
                <w:szCs w:val="24"/>
                <w:shd w:val="clear" w:color="auto" w:fill="F1F1F1"/>
              </w:rPr>
              <w:t>Węglińca</w:t>
            </w:r>
            <w:proofErr w:type="spellEnd"/>
          </w:p>
        </w:tc>
      </w:tr>
      <w:tr w:rsidR="008B4161" w:rsidRPr="00AD003E" w14:paraId="2847EDE7" w14:textId="77777777">
        <w:tc>
          <w:tcPr>
            <w:tcW w:w="2250" w:type="dxa"/>
            <w:tcBorders>
              <w:bottom w:val="single" w:sz="5" w:space="0" w:color="DDDDDD"/>
            </w:tcBorders>
            <w:shd w:val="clear" w:color="auto" w:fill="F1F1F1"/>
            <w:tcMar>
              <w:top w:w="120" w:type="dxa"/>
              <w:left w:w="120" w:type="dxa"/>
              <w:bottom w:w="120" w:type="dxa"/>
              <w:right w:w="120" w:type="dxa"/>
            </w:tcMar>
          </w:tcPr>
          <w:p w14:paraId="1C22E3B8"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0186B7DB"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Głosowanie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zakończone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wynikiem</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przyjęto</w:t>
            </w:r>
            <w:proofErr w:type="spellEnd"/>
          </w:p>
        </w:tc>
      </w:tr>
    </w:tbl>
    <w:p w14:paraId="6A7E8A3D" w14:textId="77777777" w:rsidR="008B4161" w:rsidRPr="00AD003E" w:rsidRDefault="008B4161">
      <w:pPr>
        <w:rPr>
          <w:rFonts w:ascii="Times New Roman" w:hAnsi="Times New Roman" w:cs="Times New Roman"/>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8B4161" w:rsidRPr="00AD003E" w14:paraId="2D08FEFD" w14:textId="77777777">
        <w:tc>
          <w:tcPr>
            <w:tcW w:w="1350" w:type="dxa"/>
            <w:tcBorders>
              <w:bottom w:val="single" w:sz="5" w:space="0" w:color="DDDDDD"/>
            </w:tcBorders>
            <w:shd w:val="clear" w:color="auto" w:fill="F1F1F1"/>
            <w:tcMar>
              <w:top w:w="120" w:type="dxa"/>
              <w:left w:w="240" w:type="dxa"/>
              <w:bottom w:w="120" w:type="dxa"/>
              <w:right w:w="120" w:type="dxa"/>
            </w:tcMar>
          </w:tcPr>
          <w:p w14:paraId="138A2AE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369CAEE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29 maja 2025 r.</w:t>
            </w:r>
          </w:p>
        </w:tc>
        <w:tc>
          <w:tcPr>
            <w:tcW w:w="1350" w:type="dxa"/>
            <w:tcBorders>
              <w:bottom w:val="single" w:sz="5" w:space="0" w:color="DDDDDD"/>
            </w:tcBorders>
            <w:shd w:val="clear" w:color="auto" w:fill="FFFFFF"/>
            <w:tcMar>
              <w:top w:w="120" w:type="dxa"/>
              <w:left w:w="120" w:type="dxa"/>
              <w:bottom w:w="120" w:type="dxa"/>
              <w:right w:w="120" w:type="dxa"/>
            </w:tcMar>
          </w:tcPr>
          <w:p w14:paraId="33EE4BE7" w14:textId="77777777" w:rsidR="008B4161" w:rsidRPr="00AD003E" w:rsidRDefault="008B4161">
            <w:pPr>
              <w:rPr>
                <w:rFonts w:ascii="Times New Roman" w:hAnsi="Times New Roman" w:cs="Times New Roman"/>
              </w:rPr>
            </w:pPr>
          </w:p>
        </w:tc>
        <w:tc>
          <w:tcPr>
            <w:tcW w:w="3150" w:type="dxa"/>
            <w:tcBorders>
              <w:bottom w:val="single" w:sz="5" w:space="0" w:color="DDDDDD"/>
            </w:tcBorders>
            <w:shd w:val="clear" w:color="auto" w:fill="FFFFFF"/>
            <w:tcMar>
              <w:top w:w="120" w:type="dxa"/>
              <w:left w:w="120" w:type="dxa"/>
              <w:bottom w:w="120" w:type="dxa"/>
              <w:right w:w="120" w:type="dxa"/>
            </w:tcMar>
          </w:tcPr>
          <w:p w14:paraId="57E2A60C" w14:textId="77777777" w:rsidR="008B4161" w:rsidRPr="00AD003E" w:rsidRDefault="008B4161">
            <w:pPr>
              <w:rPr>
                <w:rFonts w:ascii="Times New Roman" w:hAnsi="Times New Roman" w:cs="Times New Roman"/>
              </w:rPr>
            </w:pPr>
          </w:p>
        </w:tc>
      </w:tr>
      <w:tr w:rsidR="008B4161" w:rsidRPr="00AD003E" w14:paraId="492B1EBF" w14:textId="77777777">
        <w:tc>
          <w:tcPr>
            <w:tcW w:w="0" w:type="auto"/>
            <w:tcBorders>
              <w:bottom w:val="single" w:sz="5" w:space="0" w:color="DDDDDD"/>
            </w:tcBorders>
            <w:shd w:val="clear" w:color="auto" w:fill="F1F1F1"/>
            <w:tcMar>
              <w:top w:w="120" w:type="dxa"/>
              <w:left w:w="120" w:type="dxa"/>
              <w:bottom w:w="120" w:type="dxa"/>
              <w:right w:w="120" w:type="dxa"/>
            </w:tcMar>
          </w:tcPr>
          <w:p w14:paraId="4D2B0793"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6CE802D"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głosowanie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jawne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3B17F5CC"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13D5679"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zwykła</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większość</w:t>
            </w:r>
            <w:proofErr w:type="spellEnd"/>
          </w:p>
        </w:tc>
      </w:tr>
    </w:tbl>
    <w:p w14:paraId="16476779" w14:textId="77777777" w:rsidR="008B4161" w:rsidRPr="00AD003E" w:rsidRDefault="00000000">
      <w:pPr>
        <w:pStyle w:val="myStyle"/>
        <w:spacing w:before="150" w:after="150" w:line="300" w:lineRule="auto"/>
        <w:ind w:left="225"/>
        <w:jc w:val="left"/>
        <w:outlineLvl w:val="4"/>
        <w:rPr>
          <w:rFonts w:ascii="Times New Roman" w:hAnsi="Times New Roman" w:cs="Times New Roman"/>
        </w:rPr>
      </w:pPr>
      <w:proofErr w:type="spellStart"/>
      <w:r w:rsidRPr="00AD003E">
        <w:rPr>
          <w:rFonts w:ascii="Times New Roman" w:eastAsia="Segoe UI" w:hAnsi="Times New Roman" w:cs="Times New Roman"/>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45"/>
        <w:gridCol w:w="1266"/>
        <w:gridCol w:w="1317"/>
        <w:gridCol w:w="1581"/>
        <w:gridCol w:w="1266"/>
        <w:gridCol w:w="1317"/>
      </w:tblGrid>
      <w:tr w:rsidR="008B4161" w:rsidRPr="00AD003E" w14:paraId="5BEA30C7" w14:textId="77777777">
        <w:tc>
          <w:tcPr>
            <w:tcW w:w="1500" w:type="dxa"/>
            <w:tcBorders>
              <w:bottom w:val="single" w:sz="5" w:space="0" w:color="DDDDDD"/>
            </w:tcBorders>
            <w:shd w:val="clear" w:color="auto" w:fill="F1F1F1"/>
            <w:tcMar>
              <w:top w:w="120" w:type="dxa"/>
              <w:left w:w="240" w:type="dxa"/>
              <w:bottom w:w="120" w:type="dxa"/>
              <w:right w:w="120" w:type="dxa"/>
            </w:tcMar>
          </w:tcPr>
          <w:p w14:paraId="4C593784"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15B3A364"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278FDE0A"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5545EDA3"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76BA7568"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6A3705E6"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procent</w:t>
            </w:r>
            <w:proofErr w:type="spellEnd"/>
          </w:p>
        </w:tc>
      </w:tr>
      <w:tr w:rsidR="008B4161" w:rsidRPr="00AD003E" w14:paraId="5003DBED" w14:textId="77777777">
        <w:tc>
          <w:tcPr>
            <w:tcW w:w="0" w:type="auto"/>
            <w:tcBorders>
              <w:bottom w:val="single" w:sz="5" w:space="0" w:color="DDDDDD"/>
            </w:tcBorders>
            <w:shd w:val="clear" w:color="auto" w:fill="F1F1F1"/>
            <w:tcMar>
              <w:top w:w="120" w:type="dxa"/>
              <w:left w:w="120" w:type="dxa"/>
              <w:bottom w:w="120" w:type="dxa"/>
              <w:right w:w="120" w:type="dxa"/>
            </w:tcMar>
          </w:tcPr>
          <w:p w14:paraId="425E358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33388A2F"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1B19F682"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4E128D0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 xml:space="preserve">pula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8B8268C"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14:paraId="0BAB91C5"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w:t>
            </w:r>
          </w:p>
        </w:tc>
      </w:tr>
      <w:tr w:rsidR="008B4161" w:rsidRPr="00AD003E" w14:paraId="517B40B0" w14:textId="77777777">
        <w:tc>
          <w:tcPr>
            <w:tcW w:w="0" w:type="auto"/>
            <w:tcBorders>
              <w:bottom w:val="single" w:sz="5" w:space="0" w:color="DDDDDD"/>
            </w:tcBorders>
            <w:shd w:val="clear" w:color="auto" w:fill="F1F1F1"/>
            <w:tcMar>
              <w:top w:w="120" w:type="dxa"/>
              <w:left w:w="120" w:type="dxa"/>
              <w:bottom w:w="120" w:type="dxa"/>
              <w:right w:w="120" w:type="dxa"/>
            </w:tcMar>
          </w:tcPr>
          <w:p w14:paraId="3F18F72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lastRenderedPageBreak/>
              <w:t>PRZECIW</w:t>
            </w:r>
          </w:p>
        </w:tc>
        <w:tc>
          <w:tcPr>
            <w:tcW w:w="0" w:type="auto"/>
            <w:tcBorders>
              <w:bottom w:val="single" w:sz="5" w:space="0" w:color="DDDDDD"/>
            </w:tcBorders>
            <w:shd w:val="clear" w:color="auto" w:fill="FFFFFF"/>
            <w:tcMar>
              <w:top w:w="120" w:type="dxa"/>
              <w:left w:w="120" w:type="dxa"/>
              <w:bottom w:w="120" w:type="dxa"/>
              <w:right w:w="120" w:type="dxa"/>
            </w:tcMar>
          </w:tcPr>
          <w:p w14:paraId="3BCD7346"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53CC0671"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551FF7DD"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oddanych</w:t>
            </w:r>
            <w:proofErr w:type="spellEnd"/>
            <w:r w:rsidRPr="00AD003E">
              <w:rPr>
                <w:rFonts w:ascii="Times New Roman" w:hAnsi="Times New Roman" w:cs="Times New Roman"/>
                <w:color w:val="000000"/>
                <w:sz w:val="18"/>
                <w:szCs w:val="18"/>
                <w:shd w:val="clear" w:color="auto" w:fill="F1F1F1"/>
              </w:rPr>
              <w:t xml:space="preserve">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674B8D2"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06E31A79"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73.33 %</w:t>
            </w:r>
          </w:p>
        </w:tc>
      </w:tr>
      <w:tr w:rsidR="008B4161" w:rsidRPr="00AD003E" w14:paraId="6C770D9F" w14:textId="77777777">
        <w:tc>
          <w:tcPr>
            <w:tcW w:w="0" w:type="auto"/>
            <w:tcBorders>
              <w:bottom w:val="single" w:sz="5" w:space="0" w:color="DDDDDD"/>
            </w:tcBorders>
            <w:shd w:val="clear" w:color="auto" w:fill="F1F1F1"/>
            <w:tcMar>
              <w:top w:w="120" w:type="dxa"/>
              <w:left w:w="120" w:type="dxa"/>
              <w:bottom w:w="120" w:type="dxa"/>
              <w:right w:w="120" w:type="dxa"/>
            </w:tcMar>
          </w:tcPr>
          <w:p w14:paraId="006D8AA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056C5BDF"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290D2686"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788B9D9A"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nieoddanych</w:t>
            </w:r>
            <w:proofErr w:type="spellEnd"/>
            <w:r w:rsidRPr="00AD003E">
              <w:rPr>
                <w:rFonts w:ascii="Times New Roman" w:hAnsi="Times New Roman" w:cs="Times New Roman"/>
                <w:color w:val="000000"/>
                <w:sz w:val="18"/>
                <w:szCs w:val="18"/>
                <w:shd w:val="clear" w:color="auto" w:fill="F1F1F1"/>
              </w:rPr>
              <w:t xml:space="preserve">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F2A2355"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14:paraId="2E9A31D9"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26.67 %</w:t>
            </w:r>
          </w:p>
        </w:tc>
      </w:tr>
    </w:tbl>
    <w:p w14:paraId="2E528B04" w14:textId="77777777" w:rsidR="008B4161" w:rsidRPr="00AD003E" w:rsidRDefault="00000000">
      <w:pPr>
        <w:pStyle w:val="myStyle"/>
        <w:spacing w:before="150" w:after="150" w:line="300" w:lineRule="auto"/>
        <w:ind w:left="225"/>
        <w:jc w:val="left"/>
        <w:outlineLvl w:val="4"/>
        <w:rPr>
          <w:rFonts w:ascii="Times New Roman" w:hAnsi="Times New Roman" w:cs="Times New Roman"/>
        </w:rPr>
      </w:pPr>
      <w:proofErr w:type="spellStart"/>
      <w:r w:rsidRPr="00AD003E">
        <w:rPr>
          <w:rFonts w:ascii="Times New Roman" w:eastAsia="Segoe UI" w:hAnsi="Times New Roman" w:cs="Times New Roman"/>
          <w:color w:val="000000"/>
          <w:sz w:val="27"/>
          <w:szCs w:val="27"/>
        </w:rPr>
        <w:t>Wyniki</w:t>
      </w:r>
      <w:proofErr w:type="spellEnd"/>
      <w:r w:rsidRPr="00AD003E">
        <w:rPr>
          <w:rFonts w:ascii="Times New Roman" w:eastAsia="Segoe UI" w:hAnsi="Times New Roman" w:cs="Times New Roman"/>
          <w:color w:val="000000"/>
          <w:sz w:val="27"/>
          <w:szCs w:val="27"/>
        </w:rPr>
        <w:t xml:space="preserve"> </w:t>
      </w:r>
      <w:proofErr w:type="spellStart"/>
      <w:r w:rsidRPr="00AD003E">
        <w:rPr>
          <w:rFonts w:ascii="Times New Roman" w:eastAsia="Segoe UI" w:hAnsi="Times New Roman" w:cs="Times New Roman"/>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45"/>
        <w:gridCol w:w="2789"/>
        <w:gridCol w:w="2263"/>
      </w:tblGrid>
      <w:tr w:rsidR="008B4161" w:rsidRPr="00AD003E" w14:paraId="1270C559" w14:textId="77777777" w:rsidTr="00D83D94">
        <w:tc>
          <w:tcPr>
            <w:tcW w:w="595" w:type="dxa"/>
            <w:tcBorders>
              <w:bottom w:val="single" w:sz="5" w:space="0" w:color="DDDDDD"/>
            </w:tcBorders>
            <w:shd w:val="clear" w:color="auto" w:fill="F1F1F1"/>
            <w:tcMar>
              <w:top w:w="120" w:type="dxa"/>
              <w:left w:w="240" w:type="dxa"/>
              <w:bottom w:w="120" w:type="dxa"/>
              <w:right w:w="120" w:type="dxa"/>
            </w:tcMar>
          </w:tcPr>
          <w:p w14:paraId="2FABF4D7"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lp</w:t>
            </w:r>
            <w:proofErr w:type="spellEnd"/>
          </w:p>
        </w:tc>
        <w:tc>
          <w:tcPr>
            <w:tcW w:w="2845" w:type="dxa"/>
            <w:tcBorders>
              <w:bottom w:val="single" w:sz="5" w:space="0" w:color="DDDDDD"/>
            </w:tcBorders>
            <w:shd w:val="clear" w:color="auto" w:fill="F1F1F1"/>
            <w:tcMar>
              <w:top w:w="120" w:type="dxa"/>
              <w:left w:w="120" w:type="dxa"/>
              <w:bottom w:w="120" w:type="dxa"/>
              <w:right w:w="120" w:type="dxa"/>
            </w:tcMar>
          </w:tcPr>
          <w:p w14:paraId="72DCB485"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nazwisko</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1806390C"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imię</w:t>
            </w:r>
            <w:proofErr w:type="spellEnd"/>
          </w:p>
        </w:tc>
        <w:tc>
          <w:tcPr>
            <w:tcW w:w="2263" w:type="dxa"/>
            <w:tcBorders>
              <w:bottom w:val="single" w:sz="5" w:space="0" w:color="DDDDDD"/>
            </w:tcBorders>
            <w:shd w:val="clear" w:color="auto" w:fill="F1F1F1"/>
            <w:tcMar>
              <w:top w:w="120" w:type="dxa"/>
              <w:left w:w="120" w:type="dxa"/>
              <w:bottom w:w="120" w:type="dxa"/>
              <w:right w:w="120" w:type="dxa"/>
            </w:tcMar>
          </w:tcPr>
          <w:p w14:paraId="41C73609"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głos</w:t>
            </w:r>
            <w:proofErr w:type="spellEnd"/>
          </w:p>
        </w:tc>
      </w:tr>
      <w:tr w:rsidR="008B4161" w:rsidRPr="00AD003E" w14:paraId="1FAF13C4" w14:textId="77777777" w:rsidTr="00D83D94">
        <w:tc>
          <w:tcPr>
            <w:tcW w:w="595" w:type="dxa"/>
            <w:tcBorders>
              <w:bottom w:val="single" w:sz="5" w:space="0" w:color="DDDDDD"/>
            </w:tcBorders>
            <w:shd w:val="clear" w:color="auto" w:fill="F1F1F1"/>
            <w:tcMar>
              <w:top w:w="120" w:type="dxa"/>
              <w:left w:w="240" w:type="dxa"/>
              <w:bottom w:w="120" w:type="dxa"/>
              <w:right w:w="120" w:type="dxa"/>
            </w:tcMar>
          </w:tcPr>
          <w:p w14:paraId="0B4FA52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w:t>
            </w:r>
          </w:p>
        </w:tc>
        <w:tc>
          <w:tcPr>
            <w:tcW w:w="2845" w:type="dxa"/>
            <w:tcBorders>
              <w:bottom w:val="single" w:sz="5" w:space="0" w:color="DDDDDD"/>
            </w:tcBorders>
            <w:shd w:val="clear" w:color="auto" w:fill="F1F1F1"/>
            <w:tcMar>
              <w:top w:w="120" w:type="dxa"/>
              <w:left w:w="120" w:type="dxa"/>
              <w:bottom w:w="120" w:type="dxa"/>
              <w:right w:w="120" w:type="dxa"/>
            </w:tcMar>
          </w:tcPr>
          <w:p w14:paraId="097F770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Batog</w:t>
            </w:r>
          </w:p>
        </w:tc>
        <w:tc>
          <w:tcPr>
            <w:tcW w:w="2789" w:type="dxa"/>
            <w:tcBorders>
              <w:bottom w:val="single" w:sz="5" w:space="0" w:color="DDDDDD"/>
            </w:tcBorders>
            <w:shd w:val="clear" w:color="auto" w:fill="F1F1F1"/>
            <w:tcMar>
              <w:top w:w="120" w:type="dxa"/>
              <w:left w:w="120" w:type="dxa"/>
              <w:bottom w:w="120" w:type="dxa"/>
              <w:right w:w="120" w:type="dxa"/>
            </w:tcMar>
          </w:tcPr>
          <w:p w14:paraId="7A06014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536D35A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3655932C" w14:textId="77777777" w:rsidTr="00D83D94">
        <w:tc>
          <w:tcPr>
            <w:tcW w:w="595" w:type="dxa"/>
            <w:tcBorders>
              <w:bottom w:val="single" w:sz="5" w:space="0" w:color="DDDDDD"/>
            </w:tcBorders>
            <w:shd w:val="clear" w:color="auto" w:fill="FFFFFF"/>
            <w:tcMar>
              <w:top w:w="120" w:type="dxa"/>
              <w:left w:w="120" w:type="dxa"/>
              <w:bottom w:w="120" w:type="dxa"/>
              <w:right w:w="120" w:type="dxa"/>
            </w:tcMar>
          </w:tcPr>
          <w:p w14:paraId="1A961B7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2</w:t>
            </w:r>
          </w:p>
        </w:tc>
        <w:tc>
          <w:tcPr>
            <w:tcW w:w="2845" w:type="dxa"/>
            <w:tcBorders>
              <w:bottom w:val="single" w:sz="5" w:space="0" w:color="DDDDDD"/>
            </w:tcBorders>
            <w:shd w:val="clear" w:color="auto" w:fill="FFFFFF"/>
            <w:tcMar>
              <w:top w:w="120" w:type="dxa"/>
              <w:left w:w="120" w:type="dxa"/>
              <w:bottom w:w="120" w:type="dxa"/>
              <w:right w:w="120" w:type="dxa"/>
            </w:tcMar>
          </w:tcPr>
          <w:p w14:paraId="0BA8BF8F"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Fedyczkowska</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63C9992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14:paraId="4806577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1CCBC90D" w14:textId="77777777" w:rsidTr="00D83D94">
        <w:tc>
          <w:tcPr>
            <w:tcW w:w="595" w:type="dxa"/>
            <w:tcBorders>
              <w:bottom w:val="single" w:sz="5" w:space="0" w:color="DDDDDD"/>
            </w:tcBorders>
            <w:shd w:val="clear" w:color="auto" w:fill="F1F1F1"/>
            <w:tcMar>
              <w:top w:w="120" w:type="dxa"/>
              <w:left w:w="120" w:type="dxa"/>
              <w:bottom w:w="120" w:type="dxa"/>
              <w:right w:w="120" w:type="dxa"/>
            </w:tcMar>
          </w:tcPr>
          <w:p w14:paraId="0BFBC1E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3</w:t>
            </w:r>
          </w:p>
        </w:tc>
        <w:tc>
          <w:tcPr>
            <w:tcW w:w="2845" w:type="dxa"/>
            <w:tcBorders>
              <w:bottom w:val="single" w:sz="5" w:space="0" w:color="DDDDDD"/>
            </w:tcBorders>
            <w:shd w:val="clear" w:color="auto" w:fill="F1F1F1"/>
            <w:tcMar>
              <w:top w:w="120" w:type="dxa"/>
              <w:left w:w="120" w:type="dxa"/>
              <w:bottom w:w="120" w:type="dxa"/>
              <w:right w:w="120" w:type="dxa"/>
            </w:tcMar>
          </w:tcPr>
          <w:p w14:paraId="544A4FE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Fink</w:t>
            </w:r>
          </w:p>
        </w:tc>
        <w:tc>
          <w:tcPr>
            <w:tcW w:w="2789" w:type="dxa"/>
            <w:tcBorders>
              <w:bottom w:val="single" w:sz="5" w:space="0" w:color="DDDDDD"/>
            </w:tcBorders>
            <w:shd w:val="clear" w:color="auto" w:fill="F1F1F1"/>
            <w:tcMar>
              <w:top w:w="120" w:type="dxa"/>
              <w:left w:w="120" w:type="dxa"/>
              <w:bottom w:w="120" w:type="dxa"/>
              <w:right w:w="120" w:type="dxa"/>
            </w:tcMar>
          </w:tcPr>
          <w:p w14:paraId="41E7FF0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14:paraId="7C2E71A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250BE9C0" w14:textId="77777777" w:rsidTr="00D83D94">
        <w:tc>
          <w:tcPr>
            <w:tcW w:w="595" w:type="dxa"/>
            <w:tcBorders>
              <w:bottom w:val="single" w:sz="5" w:space="0" w:color="DDDDDD"/>
            </w:tcBorders>
            <w:shd w:val="clear" w:color="auto" w:fill="FFFFFF"/>
            <w:tcMar>
              <w:top w:w="120" w:type="dxa"/>
              <w:left w:w="120" w:type="dxa"/>
              <w:bottom w:w="120" w:type="dxa"/>
              <w:right w:w="120" w:type="dxa"/>
            </w:tcMar>
          </w:tcPr>
          <w:p w14:paraId="50ECAB0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4</w:t>
            </w:r>
          </w:p>
        </w:tc>
        <w:tc>
          <w:tcPr>
            <w:tcW w:w="2845" w:type="dxa"/>
            <w:tcBorders>
              <w:bottom w:val="single" w:sz="5" w:space="0" w:color="DDDDDD"/>
            </w:tcBorders>
            <w:shd w:val="clear" w:color="auto" w:fill="FFFFFF"/>
            <w:tcMar>
              <w:top w:w="120" w:type="dxa"/>
              <w:left w:w="120" w:type="dxa"/>
              <w:bottom w:w="120" w:type="dxa"/>
              <w:right w:w="120" w:type="dxa"/>
            </w:tcMar>
          </w:tcPr>
          <w:p w14:paraId="226AD57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Glonek</w:t>
            </w:r>
          </w:p>
        </w:tc>
        <w:tc>
          <w:tcPr>
            <w:tcW w:w="2789" w:type="dxa"/>
            <w:tcBorders>
              <w:bottom w:val="single" w:sz="5" w:space="0" w:color="DDDDDD"/>
            </w:tcBorders>
            <w:shd w:val="clear" w:color="auto" w:fill="FFFFFF"/>
            <w:tcMar>
              <w:top w:w="120" w:type="dxa"/>
              <w:left w:w="120" w:type="dxa"/>
              <w:bottom w:w="120" w:type="dxa"/>
              <w:right w:w="120" w:type="dxa"/>
            </w:tcMar>
          </w:tcPr>
          <w:p w14:paraId="778BCB2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14:paraId="48FCCB31"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nieobecna</w:t>
            </w:r>
            <w:proofErr w:type="spellEnd"/>
          </w:p>
        </w:tc>
      </w:tr>
      <w:tr w:rsidR="008B4161" w:rsidRPr="00AD003E" w14:paraId="1CDA2171" w14:textId="77777777" w:rsidTr="00D83D94">
        <w:tc>
          <w:tcPr>
            <w:tcW w:w="595" w:type="dxa"/>
            <w:tcBorders>
              <w:bottom w:val="single" w:sz="5" w:space="0" w:color="DDDDDD"/>
            </w:tcBorders>
            <w:shd w:val="clear" w:color="auto" w:fill="F1F1F1"/>
            <w:tcMar>
              <w:top w:w="120" w:type="dxa"/>
              <w:left w:w="120" w:type="dxa"/>
              <w:bottom w:w="120" w:type="dxa"/>
              <w:right w:w="120" w:type="dxa"/>
            </w:tcMar>
          </w:tcPr>
          <w:p w14:paraId="5513212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5</w:t>
            </w:r>
          </w:p>
        </w:tc>
        <w:tc>
          <w:tcPr>
            <w:tcW w:w="2845" w:type="dxa"/>
            <w:tcBorders>
              <w:bottom w:val="single" w:sz="5" w:space="0" w:color="DDDDDD"/>
            </w:tcBorders>
            <w:shd w:val="clear" w:color="auto" w:fill="F1F1F1"/>
            <w:tcMar>
              <w:top w:w="120" w:type="dxa"/>
              <w:left w:w="120" w:type="dxa"/>
              <w:bottom w:w="120" w:type="dxa"/>
              <w:right w:w="120" w:type="dxa"/>
            </w:tcMar>
          </w:tcPr>
          <w:p w14:paraId="59EB83B2"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Gołębska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3B283C2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14:paraId="11985AA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6AE0AD89" w14:textId="77777777" w:rsidTr="00D83D94">
        <w:tc>
          <w:tcPr>
            <w:tcW w:w="595" w:type="dxa"/>
            <w:tcBorders>
              <w:bottom w:val="single" w:sz="5" w:space="0" w:color="DDDDDD"/>
            </w:tcBorders>
            <w:shd w:val="clear" w:color="auto" w:fill="FFFFFF"/>
            <w:tcMar>
              <w:top w:w="120" w:type="dxa"/>
              <w:left w:w="120" w:type="dxa"/>
              <w:bottom w:w="120" w:type="dxa"/>
              <w:right w:w="120" w:type="dxa"/>
            </w:tcMar>
          </w:tcPr>
          <w:p w14:paraId="7741BA0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6</w:t>
            </w:r>
          </w:p>
        </w:tc>
        <w:tc>
          <w:tcPr>
            <w:tcW w:w="2845" w:type="dxa"/>
            <w:tcBorders>
              <w:bottom w:val="single" w:sz="5" w:space="0" w:color="DDDDDD"/>
            </w:tcBorders>
            <w:shd w:val="clear" w:color="auto" w:fill="FFFFFF"/>
            <w:tcMar>
              <w:top w:w="120" w:type="dxa"/>
              <w:left w:w="120" w:type="dxa"/>
              <w:bottom w:w="120" w:type="dxa"/>
              <w:right w:w="120" w:type="dxa"/>
            </w:tcMar>
          </w:tcPr>
          <w:p w14:paraId="2F8B61E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Grabowska</w:t>
            </w:r>
          </w:p>
        </w:tc>
        <w:tc>
          <w:tcPr>
            <w:tcW w:w="2789" w:type="dxa"/>
            <w:tcBorders>
              <w:bottom w:val="single" w:sz="5" w:space="0" w:color="DDDDDD"/>
            </w:tcBorders>
            <w:shd w:val="clear" w:color="auto" w:fill="FFFFFF"/>
            <w:tcMar>
              <w:top w:w="120" w:type="dxa"/>
              <w:left w:w="120" w:type="dxa"/>
              <w:bottom w:w="120" w:type="dxa"/>
              <w:right w:w="120" w:type="dxa"/>
            </w:tcMar>
          </w:tcPr>
          <w:p w14:paraId="1138E62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14:paraId="4EE2B90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04DF21E5" w14:textId="77777777" w:rsidTr="00D83D94">
        <w:tc>
          <w:tcPr>
            <w:tcW w:w="595" w:type="dxa"/>
            <w:tcBorders>
              <w:bottom w:val="single" w:sz="5" w:space="0" w:color="DDDDDD"/>
            </w:tcBorders>
            <w:shd w:val="clear" w:color="auto" w:fill="F1F1F1"/>
            <w:tcMar>
              <w:top w:w="120" w:type="dxa"/>
              <w:left w:w="120" w:type="dxa"/>
              <w:bottom w:w="120" w:type="dxa"/>
              <w:right w:w="120" w:type="dxa"/>
            </w:tcMar>
          </w:tcPr>
          <w:p w14:paraId="486E4DD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7</w:t>
            </w:r>
          </w:p>
        </w:tc>
        <w:tc>
          <w:tcPr>
            <w:tcW w:w="2845" w:type="dxa"/>
            <w:tcBorders>
              <w:bottom w:val="single" w:sz="5" w:space="0" w:color="DDDDDD"/>
            </w:tcBorders>
            <w:shd w:val="clear" w:color="auto" w:fill="F1F1F1"/>
            <w:tcMar>
              <w:top w:w="120" w:type="dxa"/>
              <w:left w:w="120" w:type="dxa"/>
              <w:bottom w:w="120" w:type="dxa"/>
              <w:right w:w="120" w:type="dxa"/>
            </w:tcMar>
          </w:tcPr>
          <w:p w14:paraId="4AAE031B"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Kardach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10BA0B4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14:paraId="4C4EC4C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10A6ACF6" w14:textId="77777777" w:rsidTr="00D83D94">
        <w:tc>
          <w:tcPr>
            <w:tcW w:w="595" w:type="dxa"/>
            <w:tcBorders>
              <w:bottom w:val="single" w:sz="5" w:space="0" w:color="DDDDDD"/>
            </w:tcBorders>
            <w:shd w:val="clear" w:color="auto" w:fill="FFFFFF"/>
            <w:tcMar>
              <w:top w:w="120" w:type="dxa"/>
              <w:left w:w="120" w:type="dxa"/>
              <w:bottom w:w="120" w:type="dxa"/>
              <w:right w:w="120" w:type="dxa"/>
            </w:tcMar>
          </w:tcPr>
          <w:p w14:paraId="7F23F26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8</w:t>
            </w:r>
          </w:p>
        </w:tc>
        <w:tc>
          <w:tcPr>
            <w:tcW w:w="2845" w:type="dxa"/>
            <w:tcBorders>
              <w:bottom w:val="single" w:sz="5" w:space="0" w:color="DDDDDD"/>
            </w:tcBorders>
            <w:shd w:val="clear" w:color="auto" w:fill="FFFFFF"/>
            <w:tcMar>
              <w:top w:w="120" w:type="dxa"/>
              <w:left w:w="120" w:type="dxa"/>
              <w:bottom w:w="120" w:type="dxa"/>
              <w:right w:w="120" w:type="dxa"/>
            </w:tcMar>
          </w:tcPr>
          <w:p w14:paraId="2116692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Kocot</w:t>
            </w:r>
          </w:p>
        </w:tc>
        <w:tc>
          <w:tcPr>
            <w:tcW w:w="2789" w:type="dxa"/>
            <w:tcBorders>
              <w:bottom w:val="single" w:sz="5" w:space="0" w:color="DDDDDD"/>
            </w:tcBorders>
            <w:shd w:val="clear" w:color="auto" w:fill="FFFFFF"/>
            <w:tcMar>
              <w:top w:w="120" w:type="dxa"/>
              <w:left w:w="120" w:type="dxa"/>
              <w:bottom w:w="120" w:type="dxa"/>
              <w:right w:w="120" w:type="dxa"/>
            </w:tcMar>
          </w:tcPr>
          <w:p w14:paraId="73CDB99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3655B251"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nieobecny</w:t>
            </w:r>
            <w:proofErr w:type="spellEnd"/>
          </w:p>
        </w:tc>
      </w:tr>
      <w:tr w:rsidR="008B4161" w:rsidRPr="00AD003E" w14:paraId="1D0E9BDA" w14:textId="77777777" w:rsidTr="00D83D94">
        <w:tc>
          <w:tcPr>
            <w:tcW w:w="595" w:type="dxa"/>
            <w:tcBorders>
              <w:bottom w:val="single" w:sz="5" w:space="0" w:color="DDDDDD"/>
            </w:tcBorders>
            <w:shd w:val="clear" w:color="auto" w:fill="F1F1F1"/>
            <w:tcMar>
              <w:top w:w="120" w:type="dxa"/>
              <w:left w:w="120" w:type="dxa"/>
              <w:bottom w:w="120" w:type="dxa"/>
              <w:right w:w="120" w:type="dxa"/>
            </w:tcMar>
          </w:tcPr>
          <w:p w14:paraId="6546238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9</w:t>
            </w:r>
          </w:p>
        </w:tc>
        <w:tc>
          <w:tcPr>
            <w:tcW w:w="2845" w:type="dxa"/>
            <w:tcBorders>
              <w:bottom w:val="single" w:sz="5" w:space="0" w:color="DDDDDD"/>
            </w:tcBorders>
            <w:shd w:val="clear" w:color="auto" w:fill="F1F1F1"/>
            <w:tcMar>
              <w:top w:w="120" w:type="dxa"/>
              <w:left w:w="120" w:type="dxa"/>
              <w:bottom w:w="120" w:type="dxa"/>
              <w:right w:w="120" w:type="dxa"/>
            </w:tcMar>
          </w:tcPr>
          <w:p w14:paraId="4ECE84F4"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Pańków</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63CF6F5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27EF294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7164BE10" w14:textId="77777777" w:rsidTr="00D83D94">
        <w:tc>
          <w:tcPr>
            <w:tcW w:w="595" w:type="dxa"/>
            <w:tcBorders>
              <w:bottom w:val="single" w:sz="5" w:space="0" w:color="DDDDDD"/>
            </w:tcBorders>
            <w:shd w:val="clear" w:color="auto" w:fill="FFFFFF"/>
            <w:tcMar>
              <w:top w:w="120" w:type="dxa"/>
              <w:left w:w="120" w:type="dxa"/>
              <w:bottom w:w="120" w:type="dxa"/>
              <w:right w:w="120" w:type="dxa"/>
            </w:tcMar>
          </w:tcPr>
          <w:p w14:paraId="547DA9A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10</w:t>
            </w:r>
          </w:p>
        </w:tc>
        <w:tc>
          <w:tcPr>
            <w:tcW w:w="2845" w:type="dxa"/>
            <w:tcBorders>
              <w:bottom w:val="single" w:sz="5" w:space="0" w:color="DDDDDD"/>
            </w:tcBorders>
            <w:shd w:val="clear" w:color="auto" w:fill="FFFFFF"/>
            <w:tcMar>
              <w:top w:w="120" w:type="dxa"/>
              <w:left w:w="120" w:type="dxa"/>
              <w:bottom w:w="120" w:type="dxa"/>
              <w:right w:w="120" w:type="dxa"/>
            </w:tcMar>
          </w:tcPr>
          <w:p w14:paraId="73E1382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Papież</w:t>
            </w:r>
          </w:p>
        </w:tc>
        <w:tc>
          <w:tcPr>
            <w:tcW w:w="2789" w:type="dxa"/>
            <w:tcBorders>
              <w:bottom w:val="single" w:sz="5" w:space="0" w:color="DDDDDD"/>
            </w:tcBorders>
            <w:shd w:val="clear" w:color="auto" w:fill="FFFFFF"/>
            <w:tcMar>
              <w:top w:w="120" w:type="dxa"/>
              <w:left w:w="120" w:type="dxa"/>
              <w:bottom w:w="120" w:type="dxa"/>
              <w:right w:w="120" w:type="dxa"/>
            </w:tcMar>
          </w:tcPr>
          <w:p w14:paraId="22338ED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2EFB1516"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nieobecny</w:t>
            </w:r>
            <w:proofErr w:type="spellEnd"/>
          </w:p>
        </w:tc>
      </w:tr>
      <w:tr w:rsidR="008B4161" w:rsidRPr="00AD003E" w14:paraId="00023059" w14:textId="77777777" w:rsidTr="00D83D94">
        <w:tc>
          <w:tcPr>
            <w:tcW w:w="595" w:type="dxa"/>
            <w:tcBorders>
              <w:bottom w:val="single" w:sz="5" w:space="0" w:color="DDDDDD"/>
            </w:tcBorders>
            <w:shd w:val="clear" w:color="auto" w:fill="F1F1F1"/>
            <w:tcMar>
              <w:top w:w="120" w:type="dxa"/>
              <w:left w:w="120" w:type="dxa"/>
              <w:bottom w:w="120" w:type="dxa"/>
              <w:right w:w="120" w:type="dxa"/>
            </w:tcMar>
          </w:tcPr>
          <w:p w14:paraId="40DC5A2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11</w:t>
            </w:r>
          </w:p>
        </w:tc>
        <w:tc>
          <w:tcPr>
            <w:tcW w:w="2845" w:type="dxa"/>
            <w:tcBorders>
              <w:bottom w:val="single" w:sz="5" w:space="0" w:color="DDDDDD"/>
            </w:tcBorders>
            <w:shd w:val="clear" w:color="auto" w:fill="F1F1F1"/>
            <w:tcMar>
              <w:top w:w="120" w:type="dxa"/>
              <w:left w:w="120" w:type="dxa"/>
              <w:bottom w:w="120" w:type="dxa"/>
              <w:right w:w="120" w:type="dxa"/>
            </w:tcMar>
          </w:tcPr>
          <w:p w14:paraId="607C85FA"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Piątka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242CBDE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637E514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263B2EF2" w14:textId="77777777" w:rsidTr="00D83D94">
        <w:tc>
          <w:tcPr>
            <w:tcW w:w="595" w:type="dxa"/>
            <w:tcBorders>
              <w:bottom w:val="single" w:sz="5" w:space="0" w:color="DDDDDD"/>
            </w:tcBorders>
            <w:shd w:val="clear" w:color="auto" w:fill="FFFFFF"/>
            <w:tcMar>
              <w:top w:w="120" w:type="dxa"/>
              <w:left w:w="120" w:type="dxa"/>
              <w:bottom w:w="120" w:type="dxa"/>
              <w:right w:w="120" w:type="dxa"/>
            </w:tcMar>
          </w:tcPr>
          <w:p w14:paraId="6F05885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12</w:t>
            </w:r>
          </w:p>
        </w:tc>
        <w:tc>
          <w:tcPr>
            <w:tcW w:w="2845" w:type="dxa"/>
            <w:tcBorders>
              <w:bottom w:val="single" w:sz="5" w:space="0" w:color="DDDDDD"/>
            </w:tcBorders>
            <w:shd w:val="clear" w:color="auto" w:fill="FFFFFF"/>
            <w:tcMar>
              <w:top w:w="120" w:type="dxa"/>
              <w:left w:w="120" w:type="dxa"/>
              <w:bottom w:w="120" w:type="dxa"/>
              <w:right w:w="120" w:type="dxa"/>
            </w:tcMar>
          </w:tcPr>
          <w:p w14:paraId="424C72C9"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Siedlak</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09DC502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14:paraId="63FAC3E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08374EAE" w14:textId="77777777" w:rsidTr="00D83D94">
        <w:tc>
          <w:tcPr>
            <w:tcW w:w="595" w:type="dxa"/>
            <w:tcBorders>
              <w:bottom w:val="single" w:sz="5" w:space="0" w:color="DDDDDD"/>
            </w:tcBorders>
            <w:shd w:val="clear" w:color="auto" w:fill="F1F1F1"/>
            <w:tcMar>
              <w:top w:w="120" w:type="dxa"/>
              <w:left w:w="120" w:type="dxa"/>
              <w:bottom w:w="120" w:type="dxa"/>
              <w:right w:w="120" w:type="dxa"/>
            </w:tcMar>
          </w:tcPr>
          <w:p w14:paraId="4784B73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13</w:t>
            </w:r>
          </w:p>
        </w:tc>
        <w:tc>
          <w:tcPr>
            <w:tcW w:w="2845" w:type="dxa"/>
            <w:tcBorders>
              <w:bottom w:val="single" w:sz="5" w:space="0" w:color="DDDDDD"/>
            </w:tcBorders>
            <w:shd w:val="clear" w:color="auto" w:fill="F1F1F1"/>
            <w:tcMar>
              <w:top w:w="120" w:type="dxa"/>
              <w:left w:w="120" w:type="dxa"/>
              <w:bottom w:w="120" w:type="dxa"/>
              <w:right w:w="120" w:type="dxa"/>
            </w:tcMar>
          </w:tcPr>
          <w:p w14:paraId="4975360F"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Stelwach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30A7B41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14:paraId="2CB3C91E"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nieobecny</w:t>
            </w:r>
            <w:proofErr w:type="spellEnd"/>
          </w:p>
        </w:tc>
      </w:tr>
      <w:tr w:rsidR="008B4161" w:rsidRPr="00AD003E" w14:paraId="7CA000C8" w14:textId="77777777" w:rsidTr="00D83D94">
        <w:tc>
          <w:tcPr>
            <w:tcW w:w="595" w:type="dxa"/>
            <w:tcBorders>
              <w:bottom w:val="single" w:sz="5" w:space="0" w:color="DDDDDD"/>
            </w:tcBorders>
            <w:shd w:val="clear" w:color="auto" w:fill="FFFFFF"/>
            <w:tcMar>
              <w:top w:w="120" w:type="dxa"/>
              <w:left w:w="120" w:type="dxa"/>
              <w:bottom w:w="120" w:type="dxa"/>
              <w:right w:w="120" w:type="dxa"/>
            </w:tcMar>
          </w:tcPr>
          <w:p w14:paraId="4CD2275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14</w:t>
            </w:r>
          </w:p>
        </w:tc>
        <w:tc>
          <w:tcPr>
            <w:tcW w:w="2845" w:type="dxa"/>
            <w:tcBorders>
              <w:bottom w:val="single" w:sz="5" w:space="0" w:color="DDDDDD"/>
            </w:tcBorders>
            <w:shd w:val="clear" w:color="auto" w:fill="FFFFFF"/>
            <w:tcMar>
              <w:top w:w="120" w:type="dxa"/>
              <w:left w:w="120" w:type="dxa"/>
              <w:bottom w:w="120" w:type="dxa"/>
              <w:right w:w="120" w:type="dxa"/>
            </w:tcMar>
          </w:tcPr>
          <w:p w14:paraId="353B8B3F"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Tyrakowski</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4859BF8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3615C7D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453A421F" w14:textId="77777777" w:rsidTr="00D83D94">
        <w:tc>
          <w:tcPr>
            <w:tcW w:w="595" w:type="dxa"/>
            <w:tcBorders>
              <w:bottom w:val="single" w:sz="5" w:space="0" w:color="DDDDDD"/>
            </w:tcBorders>
            <w:shd w:val="clear" w:color="auto" w:fill="F1F1F1"/>
            <w:tcMar>
              <w:top w:w="120" w:type="dxa"/>
              <w:left w:w="120" w:type="dxa"/>
              <w:bottom w:w="120" w:type="dxa"/>
              <w:right w:w="120" w:type="dxa"/>
            </w:tcMar>
          </w:tcPr>
          <w:p w14:paraId="214AE0A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15</w:t>
            </w:r>
          </w:p>
        </w:tc>
        <w:tc>
          <w:tcPr>
            <w:tcW w:w="2845" w:type="dxa"/>
            <w:tcBorders>
              <w:bottom w:val="single" w:sz="5" w:space="0" w:color="DDDDDD"/>
            </w:tcBorders>
            <w:shd w:val="clear" w:color="auto" w:fill="F1F1F1"/>
            <w:tcMar>
              <w:top w:w="120" w:type="dxa"/>
              <w:left w:w="120" w:type="dxa"/>
              <w:bottom w:w="120" w:type="dxa"/>
              <w:right w:w="120" w:type="dxa"/>
            </w:tcMar>
          </w:tcPr>
          <w:p w14:paraId="50996B5E"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Wawrzynek</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28B8C2E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531AC66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bl>
    <w:p w14:paraId="67077DE5" w14:textId="77777777" w:rsidR="00D83D94" w:rsidRPr="000A754B" w:rsidRDefault="000A754B">
      <w:pPr>
        <w:pStyle w:val="myStyle"/>
        <w:spacing w:before="150" w:after="150" w:line="300" w:lineRule="auto"/>
        <w:jc w:val="left"/>
        <w:outlineLvl w:val="3"/>
        <w:rPr>
          <w:rFonts w:ascii="Segoe UI" w:eastAsia="Segoe UI" w:hAnsi="Segoe UI" w:cs="Segoe UI"/>
          <w:color w:val="000000"/>
          <w:sz w:val="30"/>
          <w:szCs w:val="30"/>
        </w:rPr>
      </w:pPr>
      <w:r w:rsidRPr="0001642D">
        <w:rPr>
          <w:rFonts w:ascii="Times New Roman" w:hAnsi="Times New Roman" w:cs="Times New Roman"/>
          <w:i/>
          <w:iCs/>
          <w:color w:val="000000"/>
          <w:sz w:val="24"/>
          <w:szCs w:val="24"/>
          <w:lang w:val="pl-PL"/>
        </w:rPr>
        <w:t>Radni 1</w:t>
      </w:r>
      <w:r>
        <w:rPr>
          <w:rFonts w:ascii="Times New Roman" w:hAnsi="Times New Roman" w:cs="Times New Roman"/>
          <w:i/>
          <w:iCs/>
          <w:color w:val="000000"/>
          <w:sz w:val="24"/>
          <w:szCs w:val="24"/>
          <w:lang w:val="pl-PL"/>
        </w:rPr>
        <w:t>1</w:t>
      </w:r>
      <w:r w:rsidRPr="0001642D">
        <w:rPr>
          <w:rFonts w:ascii="Times New Roman" w:hAnsi="Times New Roman" w:cs="Times New Roman"/>
          <w:i/>
          <w:iCs/>
          <w:color w:val="000000"/>
          <w:sz w:val="24"/>
          <w:szCs w:val="24"/>
          <w:lang w:val="pl-PL"/>
        </w:rPr>
        <w:t xml:space="preserve"> głosami “ZA” przyjęli </w:t>
      </w:r>
      <w:r>
        <w:rPr>
          <w:rFonts w:ascii="Times New Roman" w:hAnsi="Times New Roman" w:cs="Times New Roman"/>
          <w:i/>
          <w:iCs/>
          <w:color w:val="000000"/>
          <w:sz w:val="24"/>
          <w:szCs w:val="24"/>
          <w:lang w:val="pl-PL"/>
        </w:rPr>
        <w:t xml:space="preserve">wniosek w sprawie zmiany </w:t>
      </w:r>
      <w:r w:rsidRPr="0001642D">
        <w:rPr>
          <w:rFonts w:ascii="Times New Roman" w:hAnsi="Times New Roman" w:cs="Times New Roman"/>
          <w:i/>
          <w:iCs/>
          <w:color w:val="000000"/>
          <w:sz w:val="24"/>
          <w:szCs w:val="24"/>
          <w:lang w:val="pl-PL"/>
        </w:rPr>
        <w:t>porząd</w:t>
      </w:r>
      <w:r>
        <w:rPr>
          <w:rFonts w:ascii="Times New Roman" w:hAnsi="Times New Roman" w:cs="Times New Roman"/>
          <w:i/>
          <w:iCs/>
          <w:color w:val="000000"/>
          <w:sz w:val="24"/>
          <w:szCs w:val="24"/>
          <w:lang w:val="pl-PL"/>
        </w:rPr>
        <w:t>ku</w:t>
      </w:r>
      <w:r w:rsidRPr="0001642D">
        <w:rPr>
          <w:rFonts w:ascii="Times New Roman" w:hAnsi="Times New Roman" w:cs="Times New Roman"/>
          <w:i/>
          <w:iCs/>
          <w:color w:val="000000"/>
          <w:sz w:val="24"/>
          <w:szCs w:val="24"/>
          <w:lang w:val="pl-PL"/>
        </w:rPr>
        <w:t xml:space="preserve"> obrad</w:t>
      </w:r>
    </w:p>
    <w:p w14:paraId="2575A3D8" w14:textId="77777777" w:rsidR="008B4161" w:rsidRPr="00AD003E" w:rsidRDefault="00000000" w:rsidP="000A754B">
      <w:pPr>
        <w:pStyle w:val="myStyle"/>
        <w:spacing w:before="150" w:after="150" w:line="300" w:lineRule="auto"/>
        <w:jc w:val="left"/>
        <w:outlineLvl w:val="3"/>
        <w:rPr>
          <w:rFonts w:ascii="Times New Roman" w:hAnsi="Times New Roman" w:cs="Times New Roman"/>
        </w:rPr>
      </w:pPr>
      <w:r w:rsidRPr="00AD003E">
        <w:rPr>
          <w:rFonts w:ascii="Times New Roman" w:eastAsia="Segoe UI" w:hAnsi="Times New Roman" w:cs="Times New Roman"/>
          <w:color w:val="000000"/>
          <w:sz w:val="30"/>
          <w:szCs w:val="30"/>
        </w:rPr>
        <w:t xml:space="preserve">3.1. </w:t>
      </w:r>
      <w:proofErr w:type="spellStart"/>
      <w:r w:rsidRPr="00AD003E">
        <w:rPr>
          <w:rFonts w:ascii="Times New Roman" w:eastAsia="Segoe UI" w:hAnsi="Times New Roman" w:cs="Times New Roman"/>
          <w:color w:val="000000"/>
          <w:sz w:val="30"/>
          <w:szCs w:val="30"/>
        </w:rPr>
        <w:t>Przyjęcie</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porządku</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obrad</w:t>
      </w:r>
      <w:proofErr w:type="spellEnd"/>
      <w:r w:rsidRPr="00AD003E">
        <w:rPr>
          <w:rFonts w:ascii="Times New Roman" w:eastAsia="Segoe UI" w:hAnsi="Times New Roman" w:cs="Times New Roman"/>
          <w:color w:val="000000"/>
          <w:sz w:val="30"/>
          <w:szCs w:val="30"/>
        </w:rPr>
        <w:t xml:space="preserve"> z </w:t>
      </w:r>
      <w:proofErr w:type="spellStart"/>
      <w:r w:rsidRPr="00AD003E">
        <w:rPr>
          <w:rFonts w:ascii="Times New Roman" w:eastAsia="Segoe UI" w:hAnsi="Times New Roman" w:cs="Times New Roman"/>
          <w:color w:val="000000"/>
          <w:sz w:val="30"/>
          <w:szCs w:val="30"/>
        </w:rPr>
        <w:t>wprowadzonymi</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zmianami</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79"/>
        <w:gridCol w:w="6313"/>
      </w:tblGrid>
      <w:tr w:rsidR="008B4161" w:rsidRPr="00AD003E" w14:paraId="079D7A8B" w14:textId="77777777">
        <w:tc>
          <w:tcPr>
            <w:tcW w:w="2250" w:type="dxa"/>
            <w:tcBorders>
              <w:bottom w:val="single" w:sz="5" w:space="0" w:color="DDDDDD"/>
            </w:tcBorders>
            <w:shd w:val="clear" w:color="auto" w:fill="F1F1F1"/>
            <w:tcMar>
              <w:top w:w="120" w:type="dxa"/>
              <w:left w:w="240" w:type="dxa"/>
              <w:bottom w:w="120" w:type="dxa"/>
              <w:right w:w="120" w:type="dxa"/>
            </w:tcMar>
          </w:tcPr>
          <w:p w14:paraId="2D1B4D4B"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0B70F617"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Przyjęcie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porządku</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obrad</w:t>
            </w:r>
            <w:proofErr w:type="spellEnd"/>
            <w:r w:rsidRPr="00AD003E">
              <w:rPr>
                <w:rFonts w:ascii="Times New Roman" w:hAnsi="Times New Roman" w:cs="Times New Roman"/>
                <w:color w:val="000000"/>
                <w:sz w:val="24"/>
                <w:szCs w:val="24"/>
                <w:shd w:val="clear" w:color="auto" w:fill="FFFFFF"/>
              </w:rPr>
              <w:t xml:space="preserve"> z </w:t>
            </w:r>
            <w:proofErr w:type="spellStart"/>
            <w:r w:rsidRPr="00AD003E">
              <w:rPr>
                <w:rFonts w:ascii="Times New Roman" w:hAnsi="Times New Roman" w:cs="Times New Roman"/>
                <w:color w:val="000000"/>
                <w:sz w:val="24"/>
                <w:szCs w:val="24"/>
                <w:shd w:val="clear" w:color="auto" w:fill="FFFFFF"/>
              </w:rPr>
              <w:t>wprowadzonymi</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zmianami</w:t>
            </w:r>
            <w:proofErr w:type="spellEnd"/>
          </w:p>
        </w:tc>
      </w:tr>
      <w:tr w:rsidR="008B4161" w:rsidRPr="00AD003E" w14:paraId="16D75D9F" w14:textId="77777777">
        <w:tc>
          <w:tcPr>
            <w:tcW w:w="2250" w:type="dxa"/>
            <w:tcBorders>
              <w:bottom w:val="single" w:sz="5" w:space="0" w:color="DDDDDD"/>
            </w:tcBorders>
            <w:shd w:val="clear" w:color="auto" w:fill="F1F1F1"/>
            <w:tcMar>
              <w:top w:w="120" w:type="dxa"/>
              <w:left w:w="120" w:type="dxa"/>
              <w:bottom w:w="120" w:type="dxa"/>
              <w:right w:w="120" w:type="dxa"/>
            </w:tcMar>
          </w:tcPr>
          <w:p w14:paraId="3F72E416"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35A505A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 xml:space="preserve">Rada </w:t>
            </w:r>
            <w:proofErr w:type="spellStart"/>
            <w:r w:rsidRPr="00AD003E">
              <w:rPr>
                <w:rFonts w:ascii="Times New Roman" w:hAnsi="Times New Roman" w:cs="Times New Roman"/>
                <w:color w:val="000000"/>
                <w:sz w:val="24"/>
                <w:szCs w:val="24"/>
                <w:shd w:val="clear" w:color="auto" w:fill="F1F1F1"/>
              </w:rPr>
              <w:t>Miejska</w:t>
            </w:r>
            <w:proofErr w:type="spellEnd"/>
            <w:r w:rsidRPr="00AD003E">
              <w:rPr>
                <w:rFonts w:ascii="Times New Roman" w:hAnsi="Times New Roman" w:cs="Times New Roman"/>
                <w:color w:val="000000"/>
                <w:sz w:val="24"/>
                <w:szCs w:val="24"/>
                <w:shd w:val="clear" w:color="auto" w:fill="F1F1F1"/>
              </w:rPr>
              <w:t xml:space="preserve"> </w:t>
            </w:r>
            <w:proofErr w:type="spellStart"/>
            <w:r w:rsidRPr="00AD003E">
              <w:rPr>
                <w:rFonts w:ascii="Times New Roman" w:hAnsi="Times New Roman" w:cs="Times New Roman"/>
                <w:color w:val="000000"/>
                <w:sz w:val="24"/>
                <w:szCs w:val="24"/>
                <w:shd w:val="clear" w:color="auto" w:fill="F1F1F1"/>
              </w:rPr>
              <w:t>Węglińca</w:t>
            </w:r>
            <w:proofErr w:type="spellEnd"/>
          </w:p>
        </w:tc>
      </w:tr>
      <w:tr w:rsidR="008B4161" w:rsidRPr="00AD003E" w14:paraId="00EDE4E6" w14:textId="77777777">
        <w:tc>
          <w:tcPr>
            <w:tcW w:w="2250" w:type="dxa"/>
            <w:tcBorders>
              <w:bottom w:val="single" w:sz="5" w:space="0" w:color="DDDDDD"/>
            </w:tcBorders>
            <w:shd w:val="clear" w:color="auto" w:fill="F1F1F1"/>
            <w:tcMar>
              <w:top w:w="120" w:type="dxa"/>
              <w:left w:w="120" w:type="dxa"/>
              <w:bottom w:w="120" w:type="dxa"/>
              <w:right w:w="120" w:type="dxa"/>
            </w:tcMar>
          </w:tcPr>
          <w:p w14:paraId="5F2F50D6"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353D04CC"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Głosowanie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zakończone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wynikiem</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przyjęto</w:t>
            </w:r>
            <w:proofErr w:type="spellEnd"/>
          </w:p>
        </w:tc>
      </w:tr>
    </w:tbl>
    <w:p w14:paraId="4172F66A" w14:textId="77777777" w:rsidR="008B4161" w:rsidRPr="00AD003E" w:rsidRDefault="008B4161">
      <w:pPr>
        <w:rPr>
          <w:rFonts w:ascii="Times New Roman" w:hAnsi="Times New Roman" w:cs="Times New Roman"/>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8B4161" w:rsidRPr="00AD003E" w14:paraId="287E3A16" w14:textId="77777777">
        <w:tc>
          <w:tcPr>
            <w:tcW w:w="1350" w:type="dxa"/>
            <w:tcBorders>
              <w:bottom w:val="single" w:sz="5" w:space="0" w:color="DDDDDD"/>
            </w:tcBorders>
            <w:shd w:val="clear" w:color="auto" w:fill="F1F1F1"/>
            <w:tcMar>
              <w:top w:w="120" w:type="dxa"/>
              <w:left w:w="240" w:type="dxa"/>
              <w:bottom w:w="120" w:type="dxa"/>
              <w:right w:w="120" w:type="dxa"/>
            </w:tcMar>
          </w:tcPr>
          <w:p w14:paraId="7264167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04BE2C3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29 maja 2025 r.</w:t>
            </w:r>
          </w:p>
        </w:tc>
        <w:tc>
          <w:tcPr>
            <w:tcW w:w="1350" w:type="dxa"/>
            <w:tcBorders>
              <w:bottom w:val="single" w:sz="5" w:space="0" w:color="DDDDDD"/>
            </w:tcBorders>
            <w:shd w:val="clear" w:color="auto" w:fill="FFFFFF"/>
            <w:tcMar>
              <w:top w:w="120" w:type="dxa"/>
              <w:left w:w="120" w:type="dxa"/>
              <w:bottom w:w="120" w:type="dxa"/>
              <w:right w:w="120" w:type="dxa"/>
            </w:tcMar>
          </w:tcPr>
          <w:p w14:paraId="0EB23BBB" w14:textId="77777777" w:rsidR="008B4161" w:rsidRPr="00AD003E" w:rsidRDefault="008B4161">
            <w:pPr>
              <w:rPr>
                <w:rFonts w:ascii="Times New Roman" w:hAnsi="Times New Roman" w:cs="Times New Roman"/>
              </w:rPr>
            </w:pPr>
          </w:p>
        </w:tc>
        <w:tc>
          <w:tcPr>
            <w:tcW w:w="3150" w:type="dxa"/>
            <w:tcBorders>
              <w:bottom w:val="single" w:sz="5" w:space="0" w:color="DDDDDD"/>
            </w:tcBorders>
            <w:shd w:val="clear" w:color="auto" w:fill="FFFFFF"/>
            <w:tcMar>
              <w:top w:w="120" w:type="dxa"/>
              <w:left w:w="120" w:type="dxa"/>
              <w:bottom w:w="120" w:type="dxa"/>
              <w:right w:w="120" w:type="dxa"/>
            </w:tcMar>
          </w:tcPr>
          <w:p w14:paraId="66AA25EF" w14:textId="77777777" w:rsidR="008B4161" w:rsidRPr="00AD003E" w:rsidRDefault="008B4161">
            <w:pPr>
              <w:rPr>
                <w:rFonts w:ascii="Times New Roman" w:hAnsi="Times New Roman" w:cs="Times New Roman"/>
              </w:rPr>
            </w:pPr>
          </w:p>
        </w:tc>
      </w:tr>
      <w:tr w:rsidR="008B4161" w:rsidRPr="00AD003E" w14:paraId="40268567" w14:textId="77777777">
        <w:tc>
          <w:tcPr>
            <w:tcW w:w="0" w:type="auto"/>
            <w:tcBorders>
              <w:bottom w:val="single" w:sz="5" w:space="0" w:color="DDDDDD"/>
            </w:tcBorders>
            <w:shd w:val="clear" w:color="auto" w:fill="F1F1F1"/>
            <w:tcMar>
              <w:top w:w="120" w:type="dxa"/>
              <w:left w:w="120" w:type="dxa"/>
              <w:bottom w:w="120" w:type="dxa"/>
              <w:right w:w="120" w:type="dxa"/>
            </w:tcMar>
          </w:tcPr>
          <w:p w14:paraId="0D8725ED"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lastRenderedPageBreak/>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4C6B6F6"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głosowanie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jawne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2665C83F"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9BFDA4D"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zwykła</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większość</w:t>
            </w:r>
            <w:proofErr w:type="spellEnd"/>
          </w:p>
        </w:tc>
      </w:tr>
    </w:tbl>
    <w:p w14:paraId="20D89A8F" w14:textId="77777777" w:rsidR="008B4161" w:rsidRPr="00AD003E" w:rsidRDefault="00000000">
      <w:pPr>
        <w:pStyle w:val="myStyle"/>
        <w:spacing w:before="150" w:after="150" w:line="300" w:lineRule="auto"/>
        <w:ind w:left="225"/>
        <w:jc w:val="left"/>
        <w:outlineLvl w:val="4"/>
        <w:rPr>
          <w:rFonts w:ascii="Times New Roman" w:hAnsi="Times New Roman" w:cs="Times New Roman"/>
        </w:rPr>
      </w:pPr>
      <w:proofErr w:type="spellStart"/>
      <w:r w:rsidRPr="00AD003E">
        <w:rPr>
          <w:rFonts w:ascii="Times New Roman" w:eastAsia="Segoe UI" w:hAnsi="Times New Roman" w:cs="Times New Roman"/>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45"/>
        <w:gridCol w:w="1266"/>
        <w:gridCol w:w="1317"/>
        <w:gridCol w:w="1581"/>
        <w:gridCol w:w="1266"/>
        <w:gridCol w:w="1317"/>
      </w:tblGrid>
      <w:tr w:rsidR="008B4161" w:rsidRPr="00AD003E" w14:paraId="30D45067" w14:textId="77777777">
        <w:tc>
          <w:tcPr>
            <w:tcW w:w="1500" w:type="dxa"/>
            <w:tcBorders>
              <w:bottom w:val="single" w:sz="5" w:space="0" w:color="DDDDDD"/>
            </w:tcBorders>
            <w:shd w:val="clear" w:color="auto" w:fill="F1F1F1"/>
            <w:tcMar>
              <w:top w:w="120" w:type="dxa"/>
              <w:left w:w="240" w:type="dxa"/>
              <w:bottom w:w="120" w:type="dxa"/>
              <w:right w:w="120" w:type="dxa"/>
            </w:tcMar>
          </w:tcPr>
          <w:p w14:paraId="30AE2722"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24200C42"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7C830FB2"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4AFE2A0E"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13A047CF"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06EF992F"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procent</w:t>
            </w:r>
            <w:proofErr w:type="spellEnd"/>
          </w:p>
        </w:tc>
      </w:tr>
      <w:tr w:rsidR="008B4161" w:rsidRPr="00AD003E" w14:paraId="72A9CC9B" w14:textId="77777777">
        <w:tc>
          <w:tcPr>
            <w:tcW w:w="0" w:type="auto"/>
            <w:tcBorders>
              <w:bottom w:val="single" w:sz="5" w:space="0" w:color="DDDDDD"/>
            </w:tcBorders>
            <w:shd w:val="clear" w:color="auto" w:fill="F1F1F1"/>
            <w:tcMar>
              <w:top w:w="120" w:type="dxa"/>
              <w:left w:w="120" w:type="dxa"/>
              <w:bottom w:w="120" w:type="dxa"/>
              <w:right w:w="120" w:type="dxa"/>
            </w:tcMar>
          </w:tcPr>
          <w:p w14:paraId="5C1D5F5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6DDEE02C"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1A4ADCD7"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4506EA7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 xml:space="preserve">pula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55DA036"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14:paraId="63D80E4F"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w:t>
            </w:r>
          </w:p>
        </w:tc>
      </w:tr>
      <w:tr w:rsidR="008B4161" w:rsidRPr="00AD003E" w14:paraId="176B2DFB" w14:textId="77777777">
        <w:tc>
          <w:tcPr>
            <w:tcW w:w="0" w:type="auto"/>
            <w:tcBorders>
              <w:bottom w:val="single" w:sz="5" w:space="0" w:color="DDDDDD"/>
            </w:tcBorders>
            <w:shd w:val="clear" w:color="auto" w:fill="F1F1F1"/>
            <w:tcMar>
              <w:top w:w="120" w:type="dxa"/>
              <w:left w:w="120" w:type="dxa"/>
              <w:bottom w:w="120" w:type="dxa"/>
              <w:right w:w="120" w:type="dxa"/>
            </w:tcMar>
          </w:tcPr>
          <w:p w14:paraId="771B435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6BF2D271"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5D802CAA"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193E5A17"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oddanych</w:t>
            </w:r>
            <w:proofErr w:type="spellEnd"/>
            <w:r w:rsidRPr="00AD003E">
              <w:rPr>
                <w:rFonts w:ascii="Times New Roman" w:hAnsi="Times New Roman" w:cs="Times New Roman"/>
                <w:color w:val="000000"/>
                <w:sz w:val="18"/>
                <w:szCs w:val="18"/>
                <w:shd w:val="clear" w:color="auto" w:fill="F1F1F1"/>
              </w:rPr>
              <w:t xml:space="preserve">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812E027"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572DE9B2"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73.33 %</w:t>
            </w:r>
          </w:p>
        </w:tc>
      </w:tr>
      <w:tr w:rsidR="008B4161" w:rsidRPr="00AD003E" w14:paraId="6EACE3E9" w14:textId="77777777">
        <w:tc>
          <w:tcPr>
            <w:tcW w:w="0" w:type="auto"/>
            <w:tcBorders>
              <w:bottom w:val="single" w:sz="5" w:space="0" w:color="DDDDDD"/>
            </w:tcBorders>
            <w:shd w:val="clear" w:color="auto" w:fill="F1F1F1"/>
            <w:tcMar>
              <w:top w:w="120" w:type="dxa"/>
              <w:left w:w="120" w:type="dxa"/>
              <w:bottom w:w="120" w:type="dxa"/>
              <w:right w:w="120" w:type="dxa"/>
            </w:tcMar>
          </w:tcPr>
          <w:p w14:paraId="05CFA14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096A988E"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596B33CF"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00AF7D32"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nieoddanych</w:t>
            </w:r>
            <w:proofErr w:type="spellEnd"/>
            <w:r w:rsidRPr="00AD003E">
              <w:rPr>
                <w:rFonts w:ascii="Times New Roman" w:hAnsi="Times New Roman" w:cs="Times New Roman"/>
                <w:color w:val="000000"/>
                <w:sz w:val="18"/>
                <w:szCs w:val="18"/>
                <w:shd w:val="clear" w:color="auto" w:fill="F1F1F1"/>
              </w:rPr>
              <w:t xml:space="preserve">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7629757"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14:paraId="4C54DCF1"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26.67 %</w:t>
            </w:r>
          </w:p>
        </w:tc>
      </w:tr>
    </w:tbl>
    <w:p w14:paraId="79B06417" w14:textId="77777777" w:rsidR="008B4161" w:rsidRPr="00AD003E" w:rsidRDefault="00000000">
      <w:pPr>
        <w:pStyle w:val="myStyle"/>
        <w:spacing w:before="150" w:after="150" w:line="300" w:lineRule="auto"/>
        <w:ind w:left="225"/>
        <w:jc w:val="left"/>
        <w:outlineLvl w:val="4"/>
        <w:rPr>
          <w:rFonts w:ascii="Times New Roman" w:hAnsi="Times New Roman" w:cs="Times New Roman"/>
        </w:rPr>
      </w:pPr>
      <w:proofErr w:type="spellStart"/>
      <w:r w:rsidRPr="00AD003E">
        <w:rPr>
          <w:rFonts w:ascii="Times New Roman" w:eastAsia="Segoe UI" w:hAnsi="Times New Roman" w:cs="Times New Roman"/>
          <w:color w:val="000000"/>
          <w:sz w:val="27"/>
          <w:szCs w:val="27"/>
        </w:rPr>
        <w:t>Wyniki</w:t>
      </w:r>
      <w:proofErr w:type="spellEnd"/>
      <w:r w:rsidRPr="00AD003E">
        <w:rPr>
          <w:rFonts w:ascii="Times New Roman" w:eastAsia="Segoe UI" w:hAnsi="Times New Roman" w:cs="Times New Roman"/>
          <w:color w:val="000000"/>
          <w:sz w:val="27"/>
          <w:szCs w:val="27"/>
        </w:rPr>
        <w:t xml:space="preserve"> </w:t>
      </w:r>
      <w:proofErr w:type="spellStart"/>
      <w:r w:rsidRPr="00AD003E">
        <w:rPr>
          <w:rFonts w:ascii="Times New Roman" w:eastAsia="Segoe UI" w:hAnsi="Times New Roman" w:cs="Times New Roman"/>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45"/>
        <w:gridCol w:w="2789"/>
        <w:gridCol w:w="2263"/>
      </w:tblGrid>
      <w:tr w:rsidR="008B4161" w:rsidRPr="00AD003E" w14:paraId="1C2F4F8F" w14:textId="77777777" w:rsidTr="000A754B">
        <w:tc>
          <w:tcPr>
            <w:tcW w:w="595" w:type="dxa"/>
            <w:tcBorders>
              <w:bottom w:val="single" w:sz="5" w:space="0" w:color="DDDDDD"/>
            </w:tcBorders>
            <w:shd w:val="clear" w:color="auto" w:fill="F1F1F1"/>
            <w:tcMar>
              <w:top w:w="120" w:type="dxa"/>
              <w:left w:w="240" w:type="dxa"/>
              <w:bottom w:w="120" w:type="dxa"/>
              <w:right w:w="120" w:type="dxa"/>
            </w:tcMar>
          </w:tcPr>
          <w:p w14:paraId="7EFCCFB2"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lp</w:t>
            </w:r>
            <w:proofErr w:type="spellEnd"/>
          </w:p>
        </w:tc>
        <w:tc>
          <w:tcPr>
            <w:tcW w:w="2845" w:type="dxa"/>
            <w:tcBorders>
              <w:bottom w:val="single" w:sz="5" w:space="0" w:color="DDDDDD"/>
            </w:tcBorders>
            <w:shd w:val="clear" w:color="auto" w:fill="F1F1F1"/>
            <w:tcMar>
              <w:top w:w="120" w:type="dxa"/>
              <w:left w:w="120" w:type="dxa"/>
              <w:bottom w:w="120" w:type="dxa"/>
              <w:right w:w="120" w:type="dxa"/>
            </w:tcMar>
          </w:tcPr>
          <w:p w14:paraId="43B8DDEB"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nazwisko</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26265CC2"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imię</w:t>
            </w:r>
            <w:proofErr w:type="spellEnd"/>
          </w:p>
        </w:tc>
        <w:tc>
          <w:tcPr>
            <w:tcW w:w="2263" w:type="dxa"/>
            <w:tcBorders>
              <w:bottom w:val="single" w:sz="5" w:space="0" w:color="DDDDDD"/>
            </w:tcBorders>
            <w:shd w:val="clear" w:color="auto" w:fill="F1F1F1"/>
            <w:tcMar>
              <w:top w:w="120" w:type="dxa"/>
              <w:left w:w="120" w:type="dxa"/>
              <w:bottom w:w="120" w:type="dxa"/>
              <w:right w:w="120" w:type="dxa"/>
            </w:tcMar>
          </w:tcPr>
          <w:p w14:paraId="28C156E5"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głos</w:t>
            </w:r>
            <w:proofErr w:type="spellEnd"/>
          </w:p>
        </w:tc>
      </w:tr>
      <w:tr w:rsidR="008B4161" w:rsidRPr="00AD003E" w14:paraId="0A01354D" w14:textId="77777777" w:rsidTr="000A754B">
        <w:tc>
          <w:tcPr>
            <w:tcW w:w="595" w:type="dxa"/>
            <w:tcBorders>
              <w:bottom w:val="single" w:sz="5" w:space="0" w:color="DDDDDD"/>
            </w:tcBorders>
            <w:shd w:val="clear" w:color="auto" w:fill="F1F1F1"/>
            <w:tcMar>
              <w:top w:w="120" w:type="dxa"/>
              <w:left w:w="240" w:type="dxa"/>
              <w:bottom w:w="120" w:type="dxa"/>
              <w:right w:w="120" w:type="dxa"/>
            </w:tcMar>
          </w:tcPr>
          <w:p w14:paraId="5E0BD58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w:t>
            </w:r>
          </w:p>
        </w:tc>
        <w:tc>
          <w:tcPr>
            <w:tcW w:w="2845" w:type="dxa"/>
            <w:tcBorders>
              <w:bottom w:val="single" w:sz="5" w:space="0" w:color="DDDDDD"/>
            </w:tcBorders>
            <w:shd w:val="clear" w:color="auto" w:fill="F1F1F1"/>
            <w:tcMar>
              <w:top w:w="120" w:type="dxa"/>
              <w:left w:w="120" w:type="dxa"/>
              <w:bottom w:w="120" w:type="dxa"/>
              <w:right w:w="120" w:type="dxa"/>
            </w:tcMar>
          </w:tcPr>
          <w:p w14:paraId="070C495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Batog</w:t>
            </w:r>
          </w:p>
        </w:tc>
        <w:tc>
          <w:tcPr>
            <w:tcW w:w="2789" w:type="dxa"/>
            <w:tcBorders>
              <w:bottom w:val="single" w:sz="5" w:space="0" w:color="DDDDDD"/>
            </w:tcBorders>
            <w:shd w:val="clear" w:color="auto" w:fill="F1F1F1"/>
            <w:tcMar>
              <w:top w:w="120" w:type="dxa"/>
              <w:left w:w="120" w:type="dxa"/>
              <w:bottom w:w="120" w:type="dxa"/>
              <w:right w:w="120" w:type="dxa"/>
            </w:tcMar>
          </w:tcPr>
          <w:p w14:paraId="7D6603D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4DAD3CC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28026DD4" w14:textId="77777777" w:rsidTr="000A754B">
        <w:tc>
          <w:tcPr>
            <w:tcW w:w="595" w:type="dxa"/>
            <w:tcBorders>
              <w:bottom w:val="single" w:sz="5" w:space="0" w:color="DDDDDD"/>
            </w:tcBorders>
            <w:shd w:val="clear" w:color="auto" w:fill="FFFFFF"/>
            <w:tcMar>
              <w:top w:w="120" w:type="dxa"/>
              <w:left w:w="120" w:type="dxa"/>
              <w:bottom w:w="120" w:type="dxa"/>
              <w:right w:w="120" w:type="dxa"/>
            </w:tcMar>
          </w:tcPr>
          <w:p w14:paraId="6B66756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2</w:t>
            </w:r>
          </w:p>
        </w:tc>
        <w:tc>
          <w:tcPr>
            <w:tcW w:w="2845" w:type="dxa"/>
            <w:tcBorders>
              <w:bottom w:val="single" w:sz="5" w:space="0" w:color="DDDDDD"/>
            </w:tcBorders>
            <w:shd w:val="clear" w:color="auto" w:fill="FFFFFF"/>
            <w:tcMar>
              <w:top w:w="120" w:type="dxa"/>
              <w:left w:w="120" w:type="dxa"/>
              <w:bottom w:w="120" w:type="dxa"/>
              <w:right w:w="120" w:type="dxa"/>
            </w:tcMar>
          </w:tcPr>
          <w:p w14:paraId="54B20319"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Fedyczkowska</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4C2DAF7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14:paraId="0FB1832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34C34966" w14:textId="77777777" w:rsidTr="000A754B">
        <w:tc>
          <w:tcPr>
            <w:tcW w:w="595" w:type="dxa"/>
            <w:tcBorders>
              <w:bottom w:val="single" w:sz="5" w:space="0" w:color="DDDDDD"/>
            </w:tcBorders>
            <w:shd w:val="clear" w:color="auto" w:fill="F1F1F1"/>
            <w:tcMar>
              <w:top w:w="120" w:type="dxa"/>
              <w:left w:w="120" w:type="dxa"/>
              <w:bottom w:w="120" w:type="dxa"/>
              <w:right w:w="120" w:type="dxa"/>
            </w:tcMar>
          </w:tcPr>
          <w:p w14:paraId="003C29F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3</w:t>
            </w:r>
          </w:p>
        </w:tc>
        <w:tc>
          <w:tcPr>
            <w:tcW w:w="2845" w:type="dxa"/>
            <w:tcBorders>
              <w:bottom w:val="single" w:sz="5" w:space="0" w:color="DDDDDD"/>
            </w:tcBorders>
            <w:shd w:val="clear" w:color="auto" w:fill="F1F1F1"/>
            <w:tcMar>
              <w:top w:w="120" w:type="dxa"/>
              <w:left w:w="120" w:type="dxa"/>
              <w:bottom w:w="120" w:type="dxa"/>
              <w:right w:w="120" w:type="dxa"/>
            </w:tcMar>
          </w:tcPr>
          <w:p w14:paraId="1F23D62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Fink</w:t>
            </w:r>
          </w:p>
        </w:tc>
        <w:tc>
          <w:tcPr>
            <w:tcW w:w="2789" w:type="dxa"/>
            <w:tcBorders>
              <w:bottom w:val="single" w:sz="5" w:space="0" w:color="DDDDDD"/>
            </w:tcBorders>
            <w:shd w:val="clear" w:color="auto" w:fill="F1F1F1"/>
            <w:tcMar>
              <w:top w:w="120" w:type="dxa"/>
              <w:left w:w="120" w:type="dxa"/>
              <w:bottom w:w="120" w:type="dxa"/>
              <w:right w:w="120" w:type="dxa"/>
            </w:tcMar>
          </w:tcPr>
          <w:p w14:paraId="3CDB910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14:paraId="4E5883C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0011FC52" w14:textId="77777777" w:rsidTr="000A754B">
        <w:tc>
          <w:tcPr>
            <w:tcW w:w="595" w:type="dxa"/>
            <w:tcBorders>
              <w:bottom w:val="single" w:sz="5" w:space="0" w:color="DDDDDD"/>
            </w:tcBorders>
            <w:shd w:val="clear" w:color="auto" w:fill="FFFFFF"/>
            <w:tcMar>
              <w:top w:w="120" w:type="dxa"/>
              <w:left w:w="120" w:type="dxa"/>
              <w:bottom w:w="120" w:type="dxa"/>
              <w:right w:w="120" w:type="dxa"/>
            </w:tcMar>
          </w:tcPr>
          <w:p w14:paraId="42E3901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4</w:t>
            </w:r>
          </w:p>
        </w:tc>
        <w:tc>
          <w:tcPr>
            <w:tcW w:w="2845" w:type="dxa"/>
            <w:tcBorders>
              <w:bottom w:val="single" w:sz="5" w:space="0" w:color="DDDDDD"/>
            </w:tcBorders>
            <w:shd w:val="clear" w:color="auto" w:fill="FFFFFF"/>
            <w:tcMar>
              <w:top w:w="120" w:type="dxa"/>
              <w:left w:w="120" w:type="dxa"/>
              <w:bottom w:w="120" w:type="dxa"/>
              <w:right w:w="120" w:type="dxa"/>
            </w:tcMar>
          </w:tcPr>
          <w:p w14:paraId="2F1AB6F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Glonek</w:t>
            </w:r>
          </w:p>
        </w:tc>
        <w:tc>
          <w:tcPr>
            <w:tcW w:w="2789" w:type="dxa"/>
            <w:tcBorders>
              <w:bottom w:val="single" w:sz="5" w:space="0" w:color="DDDDDD"/>
            </w:tcBorders>
            <w:shd w:val="clear" w:color="auto" w:fill="FFFFFF"/>
            <w:tcMar>
              <w:top w:w="120" w:type="dxa"/>
              <w:left w:w="120" w:type="dxa"/>
              <w:bottom w:w="120" w:type="dxa"/>
              <w:right w:w="120" w:type="dxa"/>
            </w:tcMar>
          </w:tcPr>
          <w:p w14:paraId="2EEAE77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14:paraId="04BDCA99"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nieobecna</w:t>
            </w:r>
            <w:proofErr w:type="spellEnd"/>
          </w:p>
        </w:tc>
      </w:tr>
      <w:tr w:rsidR="008B4161" w:rsidRPr="00AD003E" w14:paraId="7D95907C" w14:textId="77777777" w:rsidTr="000A754B">
        <w:tc>
          <w:tcPr>
            <w:tcW w:w="595" w:type="dxa"/>
            <w:tcBorders>
              <w:bottom w:val="single" w:sz="5" w:space="0" w:color="DDDDDD"/>
            </w:tcBorders>
            <w:shd w:val="clear" w:color="auto" w:fill="F1F1F1"/>
            <w:tcMar>
              <w:top w:w="120" w:type="dxa"/>
              <w:left w:w="120" w:type="dxa"/>
              <w:bottom w:w="120" w:type="dxa"/>
              <w:right w:w="120" w:type="dxa"/>
            </w:tcMar>
          </w:tcPr>
          <w:p w14:paraId="4D0973C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5</w:t>
            </w:r>
          </w:p>
        </w:tc>
        <w:tc>
          <w:tcPr>
            <w:tcW w:w="2845" w:type="dxa"/>
            <w:tcBorders>
              <w:bottom w:val="single" w:sz="5" w:space="0" w:color="DDDDDD"/>
            </w:tcBorders>
            <w:shd w:val="clear" w:color="auto" w:fill="F1F1F1"/>
            <w:tcMar>
              <w:top w:w="120" w:type="dxa"/>
              <w:left w:w="120" w:type="dxa"/>
              <w:bottom w:w="120" w:type="dxa"/>
              <w:right w:w="120" w:type="dxa"/>
            </w:tcMar>
          </w:tcPr>
          <w:p w14:paraId="7EAACC7D"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Gołębska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7973DE4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14:paraId="6D23483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5C8742CF" w14:textId="77777777" w:rsidTr="000A754B">
        <w:tc>
          <w:tcPr>
            <w:tcW w:w="595" w:type="dxa"/>
            <w:tcBorders>
              <w:bottom w:val="single" w:sz="5" w:space="0" w:color="DDDDDD"/>
            </w:tcBorders>
            <w:shd w:val="clear" w:color="auto" w:fill="FFFFFF"/>
            <w:tcMar>
              <w:top w:w="120" w:type="dxa"/>
              <w:left w:w="120" w:type="dxa"/>
              <w:bottom w:w="120" w:type="dxa"/>
              <w:right w:w="120" w:type="dxa"/>
            </w:tcMar>
          </w:tcPr>
          <w:p w14:paraId="6DD4DBA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6</w:t>
            </w:r>
          </w:p>
        </w:tc>
        <w:tc>
          <w:tcPr>
            <w:tcW w:w="2845" w:type="dxa"/>
            <w:tcBorders>
              <w:bottom w:val="single" w:sz="5" w:space="0" w:color="DDDDDD"/>
            </w:tcBorders>
            <w:shd w:val="clear" w:color="auto" w:fill="FFFFFF"/>
            <w:tcMar>
              <w:top w:w="120" w:type="dxa"/>
              <w:left w:w="120" w:type="dxa"/>
              <w:bottom w:w="120" w:type="dxa"/>
              <w:right w:w="120" w:type="dxa"/>
            </w:tcMar>
          </w:tcPr>
          <w:p w14:paraId="19FBAA8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Grabowska</w:t>
            </w:r>
          </w:p>
        </w:tc>
        <w:tc>
          <w:tcPr>
            <w:tcW w:w="2789" w:type="dxa"/>
            <w:tcBorders>
              <w:bottom w:val="single" w:sz="5" w:space="0" w:color="DDDDDD"/>
            </w:tcBorders>
            <w:shd w:val="clear" w:color="auto" w:fill="FFFFFF"/>
            <w:tcMar>
              <w:top w:w="120" w:type="dxa"/>
              <w:left w:w="120" w:type="dxa"/>
              <w:bottom w:w="120" w:type="dxa"/>
              <w:right w:w="120" w:type="dxa"/>
            </w:tcMar>
          </w:tcPr>
          <w:p w14:paraId="66CABA1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14:paraId="0A50E5A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36769ACC" w14:textId="77777777" w:rsidTr="000A754B">
        <w:tc>
          <w:tcPr>
            <w:tcW w:w="595" w:type="dxa"/>
            <w:tcBorders>
              <w:bottom w:val="single" w:sz="5" w:space="0" w:color="DDDDDD"/>
            </w:tcBorders>
            <w:shd w:val="clear" w:color="auto" w:fill="F1F1F1"/>
            <w:tcMar>
              <w:top w:w="120" w:type="dxa"/>
              <w:left w:w="120" w:type="dxa"/>
              <w:bottom w:w="120" w:type="dxa"/>
              <w:right w:w="120" w:type="dxa"/>
            </w:tcMar>
          </w:tcPr>
          <w:p w14:paraId="4C1AE4C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7</w:t>
            </w:r>
          </w:p>
        </w:tc>
        <w:tc>
          <w:tcPr>
            <w:tcW w:w="2845" w:type="dxa"/>
            <w:tcBorders>
              <w:bottom w:val="single" w:sz="5" w:space="0" w:color="DDDDDD"/>
            </w:tcBorders>
            <w:shd w:val="clear" w:color="auto" w:fill="F1F1F1"/>
            <w:tcMar>
              <w:top w:w="120" w:type="dxa"/>
              <w:left w:w="120" w:type="dxa"/>
              <w:bottom w:w="120" w:type="dxa"/>
              <w:right w:w="120" w:type="dxa"/>
            </w:tcMar>
          </w:tcPr>
          <w:p w14:paraId="3EC87200"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Kardach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2ACA489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14:paraId="2D4E78A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775F78FA" w14:textId="77777777" w:rsidTr="000A754B">
        <w:tc>
          <w:tcPr>
            <w:tcW w:w="595" w:type="dxa"/>
            <w:tcBorders>
              <w:bottom w:val="single" w:sz="5" w:space="0" w:color="DDDDDD"/>
            </w:tcBorders>
            <w:shd w:val="clear" w:color="auto" w:fill="FFFFFF"/>
            <w:tcMar>
              <w:top w:w="120" w:type="dxa"/>
              <w:left w:w="120" w:type="dxa"/>
              <w:bottom w:w="120" w:type="dxa"/>
              <w:right w:w="120" w:type="dxa"/>
            </w:tcMar>
          </w:tcPr>
          <w:p w14:paraId="7F1D439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8</w:t>
            </w:r>
          </w:p>
        </w:tc>
        <w:tc>
          <w:tcPr>
            <w:tcW w:w="2845" w:type="dxa"/>
            <w:tcBorders>
              <w:bottom w:val="single" w:sz="5" w:space="0" w:color="DDDDDD"/>
            </w:tcBorders>
            <w:shd w:val="clear" w:color="auto" w:fill="FFFFFF"/>
            <w:tcMar>
              <w:top w:w="120" w:type="dxa"/>
              <w:left w:w="120" w:type="dxa"/>
              <w:bottom w:w="120" w:type="dxa"/>
              <w:right w:w="120" w:type="dxa"/>
            </w:tcMar>
          </w:tcPr>
          <w:p w14:paraId="20B6327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Kocot</w:t>
            </w:r>
          </w:p>
        </w:tc>
        <w:tc>
          <w:tcPr>
            <w:tcW w:w="2789" w:type="dxa"/>
            <w:tcBorders>
              <w:bottom w:val="single" w:sz="5" w:space="0" w:color="DDDDDD"/>
            </w:tcBorders>
            <w:shd w:val="clear" w:color="auto" w:fill="FFFFFF"/>
            <w:tcMar>
              <w:top w:w="120" w:type="dxa"/>
              <w:left w:w="120" w:type="dxa"/>
              <w:bottom w:w="120" w:type="dxa"/>
              <w:right w:w="120" w:type="dxa"/>
            </w:tcMar>
          </w:tcPr>
          <w:p w14:paraId="08BB1E4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0D8661B8"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nieobecny</w:t>
            </w:r>
            <w:proofErr w:type="spellEnd"/>
          </w:p>
        </w:tc>
      </w:tr>
      <w:tr w:rsidR="008B4161" w:rsidRPr="00AD003E" w14:paraId="11D4AED5" w14:textId="77777777" w:rsidTr="000A754B">
        <w:tc>
          <w:tcPr>
            <w:tcW w:w="595" w:type="dxa"/>
            <w:tcBorders>
              <w:bottom w:val="single" w:sz="5" w:space="0" w:color="DDDDDD"/>
            </w:tcBorders>
            <w:shd w:val="clear" w:color="auto" w:fill="F1F1F1"/>
            <w:tcMar>
              <w:top w:w="120" w:type="dxa"/>
              <w:left w:w="120" w:type="dxa"/>
              <w:bottom w:w="120" w:type="dxa"/>
              <w:right w:w="120" w:type="dxa"/>
            </w:tcMar>
          </w:tcPr>
          <w:p w14:paraId="24B1044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9</w:t>
            </w:r>
          </w:p>
        </w:tc>
        <w:tc>
          <w:tcPr>
            <w:tcW w:w="2845" w:type="dxa"/>
            <w:tcBorders>
              <w:bottom w:val="single" w:sz="5" w:space="0" w:color="DDDDDD"/>
            </w:tcBorders>
            <w:shd w:val="clear" w:color="auto" w:fill="F1F1F1"/>
            <w:tcMar>
              <w:top w:w="120" w:type="dxa"/>
              <w:left w:w="120" w:type="dxa"/>
              <w:bottom w:w="120" w:type="dxa"/>
              <w:right w:w="120" w:type="dxa"/>
            </w:tcMar>
          </w:tcPr>
          <w:p w14:paraId="35FF1D59"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Pańków</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1715A03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33B069B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717BE27D" w14:textId="77777777" w:rsidTr="000A754B">
        <w:tc>
          <w:tcPr>
            <w:tcW w:w="595" w:type="dxa"/>
            <w:tcBorders>
              <w:bottom w:val="single" w:sz="5" w:space="0" w:color="DDDDDD"/>
            </w:tcBorders>
            <w:shd w:val="clear" w:color="auto" w:fill="FFFFFF"/>
            <w:tcMar>
              <w:top w:w="120" w:type="dxa"/>
              <w:left w:w="120" w:type="dxa"/>
              <w:bottom w:w="120" w:type="dxa"/>
              <w:right w:w="120" w:type="dxa"/>
            </w:tcMar>
          </w:tcPr>
          <w:p w14:paraId="2743E5F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10</w:t>
            </w:r>
          </w:p>
        </w:tc>
        <w:tc>
          <w:tcPr>
            <w:tcW w:w="2845" w:type="dxa"/>
            <w:tcBorders>
              <w:bottom w:val="single" w:sz="5" w:space="0" w:color="DDDDDD"/>
            </w:tcBorders>
            <w:shd w:val="clear" w:color="auto" w:fill="FFFFFF"/>
            <w:tcMar>
              <w:top w:w="120" w:type="dxa"/>
              <w:left w:w="120" w:type="dxa"/>
              <w:bottom w:w="120" w:type="dxa"/>
              <w:right w:w="120" w:type="dxa"/>
            </w:tcMar>
          </w:tcPr>
          <w:p w14:paraId="72D909B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Papież</w:t>
            </w:r>
          </w:p>
        </w:tc>
        <w:tc>
          <w:tcPr>
            <w:tcW w:w="2789" w:type="dxa"/>
            <w:tcBorders>
              <w:bottom w:val="single" w:sz="5" w:space="0" w:color="DDDDDD"/>
            </w:tcBorders>
            <w:shd w:val="clear" w:color="auto" w:fill="FFFFFF"/>
            <w:tcMar>
              <w:top w:w="120" w:type="dxa"/>
              <w:left w:w="120" w:type="dxa"/>
              <w:bottom w:w="120" w:type="dxa"/>
              <w:right w:w="120" w:type="dxa"/>
            </w:tcMar>
          </w:tcPr>
          <w:p w14:paraId="0B57AAE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3D43EA2F"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nieobecny</w:t>
            </w:r>
            <w:proofErr w:type="spellEnd"/>
          </w:p>
        </w:tc>
      </w:tr>
      <w:tr w:rsidR="008B4161" w:rsidRPr="00AD003E" w14:paraId="1B6B785D" w14:textId="77777777" w:rsidTr="000A754B">
        <w:tc>
          <w:tcPr>
            <w:tcW w:w="595" w:type="dxa"/>
            <w:tcBorders>
              <w:bottom w:val="single" w:sz="5" w:space="0" w:color="DDDDDD"/>
            </w:tcBorders>
            <w:shd w:val="clear" w:color="auto" w:fill="F1F1F1"/>
            <w:tcMar>
              <w:top w:w="120" w:type="dxa"/>
              <w:left w:w="120" w:type="dxa"/>
              <w:bottom w:w="120" w:type="dxa"/>
              <w:right w:w="120" w:type="dxa"/>
            </w:tcMar>
          </w:tcPr>
          <w:p w14:paraId="38ACD85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11</w:t>
            </w:r>
          </w:p>
        </w:tc>
        <w:tc>
          <w:tcPr>
            <w:tcW w:w="2845" w:type="dxa"/>
            <w:tcBorders>
              <w:bottom w:val="single" w:sz="5" w:space="0" w:color="DDDDDD"/>
            </w:tcBorders>
            <w:shd w:val="clear" w:color="auto" w:fill="F1F1F1"/>
            <w:tcMar>
              <w:top w:w="120" w:type="dxa"/>
              <w:left w:w="120" w:type="dxa"/>
              <w:bottom w:w="120" w:type="dxa"/>
              <w:right w:w="120" w:type="dxa"/>
            </w:tcMar>
          </w:tcPr>
          <w:p w14:paraId="59F33520"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Piątka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6249F21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49D8C0D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751C813F" w14:textId="77777777" w:rsidTr="000A754B">
        <w:tc>
          <w:tcPr>
            <w:tcW w:w="595" w:type="dxa"/>
            <w:tcBorders>
              <w:bottom w:val="single" w:sz="5" w:space="0" w:color="DDDDDD"/>
            </w:tcBorders>
            <w:shd w:val="clear" w:color="auto" w:fill="FFFFFF"/>
            <w:tcMar>
              <w:top w:w="120" w:type="dxa"/>
              <w:left w:w="120" w:type="dxa"/>
              <w:bottom w:w="120" w:type="dxa"/>
              <w:right w:w="120" w:type="dxa"/>
            </w:tcMar>
          </w:tcPr>
          <w:p w14:paraId="04F5435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12</w:t>
            </w:r>
          </w:p>
        </w:tc>
        <w:tc>
          <w:tcPr>
            <w:tcW w:w="2845" w:type="dxa"/>
            <w:tcBorders>
              <w:bottom w:val="single" w:sz="5" w:space="0" w:color="DDDDDD"/>
            </w:tcBorders>
            <w:shd w:val="clear" w:color="auto" w:fill="FFFFFF"/>
            <w:tcMar>
              <w:top w:w="120" w:type="dxa"/>
              <w:left w:w="120" w:type="dxa"/>
              <w:bottom w:w="120" w:type="dxa"/>
              <w:right w:w="120" w:type="dxa"/>
            </w:tcMar>
          </w:tcPr>
          <w:p w14:paraId="5025BD0B"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Siedlak</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52D237A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14:paraId="65AE91C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45800725" w14:textId="77777777" w:rsidTr="000A754B">
        <w:tc>
          <w:tcPr>
            <w:tcW w:w="595" w:type="dxa"/>
            <w:tcBorders>
              <w:bottom w:val="single" w:sz="5" w:space="0" w:color="DDDDDD"/>
            </w:tcBorders>
            <w:shd w:val="clear" w:color="auto" w:fill="F1F1F1"/>
            <w:tcMar>
              <w:top w:w="120" w:type="dxa"/>
              <w:left w:w="120" w:type="dxa"/>
              <w:bottom w:w="120" w:type="dxa"/>
              <w:right w:w="120" w:type="dxa"/>
            </w:tcMar>
          </w:tcPr>
          <w:p w14:paraId="61973FE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13</w:t>
            </w:r>
          </w:p>
        </w:tc>
        <w:tc>
          <w:tcPr>
            <w:tcW w:w="2845" w:type="dxa"/>
            <w:tcBorders>
              <w:bottom w:val="single" w:sz="5" w:space="0" w:color="DDDDDD"/>
            </w:tcBorders>
            <w:shd w:val="clear" w:color="auto" w:fill="F1F1F1"/>
            <w:tcMar>
              <w:top w:w="120" w:type="dxa"/>
              <w:left w:w="120" w:type="dxa"/>
              <w:bottom w:w="120" w:type="dxa"/>
              <w:right w:w="120" w:type="dxa"/>
            </w:tcMar>
          </w:tcPr>
          <w:p w14:paraId="027C52A0"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Stelwach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767A6A5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14:paraId="514E5782"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nieobecny</w:t>
            </w:r>
            <w:proofErr w:type="spellEnd"/>
          </w:p>
        </w:tc>
      </w:tr>
      <w:tr w:rsidR="008B4161" w:rsidRPr="00AD003E" w14:paraId="40B02FED" w14:textId="77777777" w:rsidTr="000A754B">
        <w:tc>
          <w:tcPr>
            <w:tcW w:w="595" w:type="dxa"/>
            <w:tcBorders>
              <w:bottom w:val="single" w:sz="5" w:space="0" w:color="DDDDDD"/>
            </w:tcBorders>
            <w:shd w:val="clear" w:color="auto" w:fill="FFFFFF"/>
            <w:tcMar>
              <w:top w:w="120" w:type="dxa"/>
              <w:left w:w="120" w:type="dxa"/>
              <w:bottom w:w="120" w:type="dxa"/>
              <w:right w:w="120" w:type="dxa"/>
            </w:tcMar>
          </w:tcPr>
          <w:p w14:paraId="5B9EE60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14</w:t>
            </w:r>
          </w:p>
        </w:tc>
        <w:tc>
          <w:tcPr>
            <w:tcW w:w="2845" w:type="dxa"/>
            <w:tcBorders>
              <w:bottom w:val="single" w:sz="5" w:space="0" w:color="DDDDDD"/>
            </w:tcBorders>
            <w:shd w:val="clear" w:color="auto" w:fill="FFFFFF"/>
            <w:tcMar>
              <w:top w:w="120" w:type="dxa"/>
              <w:left w:w="120" w:type="dxa"/>
              <w:bottom w:w="120" w:type="dxa"/>
              <w:right w:w="120" w:type="dxa"/>
            </w:tcMar>
          </w:tcPr>
          <w:p w14:paraId="79EAFD8B"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Tyrakowski</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470DB26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7381413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371DA971" w14:textId="77777777" w:rsidTr="000A754B">
        <w:tc>
          <w:tcPr>
            <w:tcW w:w="595" w:type="dxa"/>
            <w:tcBorders>
              <w:bottom w:val="single" w:sz="5" w:space="0" w:color="DDDDDD"/>
            </w:tcBorders>
            <w:shd w:val="clear" w:color="auto" w:fill="F1F1F1"/>
            <w:tcMar>
              <w:top w:w="120" w:type="dxa"/>
              <w:left w:w="120" w:type="dxa"/>
              <w:bottom w:w="120" w:type="dxa"/>
              <w:right w:w="120" w:type="dxa"/>
            </w:tcMar>
          </w:tcPr>
          <w:p w14:paraId="422B79A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15</w:t>
            </w:r>
          </w:p>
        </w:tc>
        <w:tc>
          <w:tcPr>
            <w:tcW w:w="2845" w:type="dxa"/>
            <w:tcBorders>
              <w:bottom w:val="single" w:sz="5" w:space="0" w:color="DDDDDD"/>
            </w:tcBorders>
            <w:shd w:val="clear" w:color="auto" w:fill="F1F1F1"/>
            <w:tcMar>
              <w:top w:w="120" w:type="dxa"/>
              <w:left w:w="120" w:type="dxa"/>
              <w:bottom w:w="120" w:type="dxa"/>
              <w:right w:w="120" w:type="dxa"/>
            </w:tcMar>
          </w:tcPr>
          <w:p w14:paraId="18E5E9DC"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Wawrzynek</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474964A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65A647C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bl>
    <w:p w14:paraId="07FA1458" w14:textId="77777777" w:rsidR="000A754B" w:rsidRDefault="000A754B" w:rsidP="000A754B">
      <w:pPr>
        <w:pStyle w:val="myStyle"/>
        <w:spacing w:before="150" w:after="150" w:line="300" w:lineRule="auto"/>
        <w:jc w:val="left"/>
        <w:outlineLvl w:val="3"/>
        <w:rPr>
          <w:rFonts w:ascii="Segoe UI" w:eastAsia="Segoe UI" w:hAnsi="Segoe UI" w:cs="Segoe UI"/>
          <w:color w:val="000000"/>
          <w:sz w:val="30"/>
          <w:szCs w:val="30"/>
        </w:rPr>
      </w:pPr>
      <w:r w:rsidRPr="0001642D">
        <w:rPr>
          <w:rFonts w:ascii="Times New Roman" w:hAnsi="Times New Roman" w:cs="Times New Roman"/>
          <w:i/>
          <w:iCs/>
          <w:color w:val="000000"/>
          <w:sz w:val="24"/>
          <w:szCs w:val="24"/>
          <w:lang w:val="pl-PL"/>
        </w:rPr>
        <w:t>Radni 1</w:t>
      </w:r>
      <w:r>
        <w:rPr>
          <w:rFonts w:ascii="Times New Roman" w:hAnsi="Times New Roman" w:cs="Times New Roman"/>
          <w:i/>
          <w:iCs/>
          <w:color w:val="000000"/>
          <w:sz w:val="24"/>
          <w:szCs w:val="24"/>
          <w:lang w:val="pl-PL"/>
        </w:rPr>
        <w:t>1</w:t>
      </w:r>
      <w:r w:rsidRPr="0001642D">
        <w:rPr>
          <w:rFonts w:ascii="Times New Roman" w:hAnsi="Times New Roman" w:cs="Times New Roman"/>
          <w:i/>
          <w:iCs/>
          <w:color w:val="000000"/>
          <w:sz w:val="24"/>
          <w:szCs w:val="24"/>
          <w:lang w:val="pl-PL"/>
        </w:rPr>
        <w:t xml:space="preserve"> głosami “ZA” przyjęli porządek obrad</w:t>
      </w:r>
      <w:r>
        <w:rPr>
          <w:rFonts w:ascii="Times New Roman" w:hAnsi="Times New Roman" w:cs="Times New Roman"/>
          <w:i/>
          <w:iCs/>
          <w:color w:val="000000"/>
          <w:sz w:val="24"/>
          <w:szCs w:val="24"/>
          <w:lang w:val="pl-PL"/>
        </w:rPr>
        <w:t xml:space="preserve"> z wprowadzonymi zmianami</w:t>
      </w:r>
      <w:r w:rsidR="00281806">
        <w:rPr>
          <w:rFonts w:ascii="Times New Roman" w:hAnsi="Times New Roman" w:cs="Times New Roman"/>
          <w:i/>
          <w:iCs/>
          <w:color w:val="000000"/>
          <w:sz w:val="24"/>
          <w:szCs w:val="24"/>
          <w:lang w:val="pl-PL"/>
        </w:rPr>
        <w:t xml:space="preserve"> (zał. 3)</w:t>
      </w:r>
    </w:p>
    <w:p w14:paraId="1FEB219A" w14:textId="77777777" w:rsidR="00517DBF" w:rsidRDefault="00517DBF" w:rsidP="000853D9">
      <w:pPr>
        <w:spacing w:after="0" w:line="240" w:lineRule="auto"/>
        <w:jc w:val="both"/>
        <w:rPr>
          <w:rFonts w:ascii="Times New Roman" w:hAnsi="Times New Roman" w:cs="Times New Roman"/>
          <w:sz w:val="24"/>
          <w:szCs w:val="24"/>
          <w:lang w:val="pl-PL"/>
        </w:rPr>
      </w:pPr>
    </w:p>
    <w:p w14:paraId="1A74DC2D" w14:textId="77777777" w:rsidR="000853D9" w:rsidRPr="00006908" w:rsidRDefault="000853D9" w:rsidP="000853D9">
      <w:pPr>
        <w:spacing w:after="0" w:line="240" w:lineRule="auto"/>
        <w:jc w:val="both"/>
        <w:rPr>
          <w:rFonts w:ascii="Times New Roman" w:hAnsi="Times New Roman" w:cs="Times New Roman"/>
          <w:i/>
          <w:iCs/>
          <w:sz w:val="24"/>
          <w:szCs w:val="24"/>
          <w:lang w:val="pl-PL"/>
        </w:rPr>
      </w:pPr>
      <w:r>
        <w:rPr>
          <w:rFonts w:ascii="Times New Roman" w:hAnsi="Times New Roman" w:cs="Times New Roman"/>
          <w:sz w:val="24"/>
          <w:szCs w:val="24"/>
          <w:lang w:val="pl-PL"/>
        </w:rPr>
        <w:t xml:space="preserve">Skarżąca zabrała głos, poinformowała zgromadzonych, że w dniu dzisiejszym (29.05.2025 r.) </w:t>
      </w:r>
      <w:r w:rsidR="005E5725">
        <w:rPr>
          <w:rFonts w:ascii="Times New Roman" w:hAnsi="Times New Roman" w:cs="Times New Roman"/>
          <w:sz w:val="24"/>
          <w:szCs w:val="24"/>
          <w:lang w:val="pl-PL"/>
        </w:rPr>
        <w:t xml:space="preserve">przez e-PUAP </w:t>
      </w:r>
      <w:r>
        <w:rPr>
          <w:rFonts w:ascii="Times New Roman" w:hAnsi="Times New Roman" w:cs="Times New Roman"/>
          <w:sz w:val="24"/>
          <w:szCs w:val="24"/>
          <w:lang w:val="pl-PL"/>
        </w:rPr>
        <w:t>zostało wysłane uzupełnienie do skargi z dnia 15 maja 2025 r</w:t>
      </w:r>
      <w:r w:rsidR="00517DBF">
        <w:rPr>
          <w:rFonts w:ascii="Times New Roman" w:hAnsi="Times New Roman" w:cs="Times New Roman"/>
          <w:sz w:val="24"/>
          <w:szCs w:val="24"/>
          <w:lang w:val="pl-PL"/>
        </w:rPr>
        <w:t xml:space="preserve">. oraz </w:t>
      </w:r>
      <w:r w:rsidR="009929A0">
        <w:rPr>
          <w:rFonts w:ascii="Times New Roman" w:hAnsi="Times New Roman" w:cs="Times New Roman"/>
          <w:sz w:val="24"/>
          <w:szCs w:val="24"/>
          <w:lang w:val="pl-PL"/>
        </w:rPr>
        <w:t>oznajmiła</w:t>
      </w:r>
      <w:r w:rsidR="00517DBF">
        <w:rPr>
          <w:rFonts w:ascii="Times New Roman" w:hAnsi="Times New Roman" w:cs="Times New Roman"/>
          <w:sz w:val="24"/>
          <w:szCs w:val="24"/>
          <w:lang w:val="pl-PL"/>
        </w:rPr>
        <w:t xml:space="preserve">, że </w:t>
      </w:r>
      <w:r w:rsidR="009929A0">
        <w:rPr>
          <w:rFonts w:ascii="Times New Roman" w:hAnsi="Times New Roman" w:cs="Times New Roman"/>
          <w:sz w:val="24"/>
          <w:szCs w:val="24"/>
          <w:lang w:val="pl-PL"/>
        </w:rPr>
        <w:t>obecna na sali narad córka będzie nagrywała rozmowę</w:t>
      </w:r>
      <w:r w:rsidR="00517DBF">
        <w:rPr>
          <w:rFonts w:ascii="Times New Roman" w:hAnsi="Times New Roman" w:cs="Times New Roman"/>
          <w:sz w:val="24"/>
          <w:szCs w:val="24"/>
          <w:lang w:val="pl-PL"/>
        </w:rPr>
        <w:t xml:space="preserve">, ponieważ nagrany materiał potrzebny </w:t>
      </w:r>
      <w:r w:rsidR="00E745EB">
        <w:rPr>
          <w:rFonts w:ascii="Times New Roman" w:hAnsi="Times New Roman" w:cs="Times New Roman"/>
          <w:sz w:val="24"/>
          <w:szCs w:val="24"/>
          <w:lang w:val="pl-PL"/>
        </w:rPr>
        <w:t>jest</w:t>
      </w:r>
      <w:r w:rsidR="00517DBF">
        <w:rPr>
          <w:rFonts w:ascii="Times New Roman" w:hAnsi="Times New Roman" w:cs="Times New Roman"/>
          <w:sz w:val="24"/>
          <w:szCs w:val="24"/>
          <w:lang w:val="pl-PL"/>
        </w:rPr>
        <w:t xml:space="preserve"> do przedstawienia w kancelarii adwokackiej.</w:t>
      </w:r>
      <w:r w:rsidR="00E745EB">
        <w:rPr>
          <w:rFonts w:ascii="Times New Roman" w:hAnsi="Times New Roman" w:cs="Times New Roman"/>
          <w:sz w:val="24"/>
          <w:szCs w:val="24"/>
          <w:lang w:val="pl-PL"/>
        </w:rPr>
        <w:t xml:space="preserve"> Następnie </w:t>
      </w:r>
      <w:r w:rsidR="009929A0">
        <w:rPr>
          <w:rFonts w:ascii="Times New Roman" w:hAnsi="Times New Roman" w:cs="Times New Roman"/>
          <w:sz w:val="24"/>
          <w:szCs w:val="24"/>
          <w:lang w:val="pl-PL"/>
        </w:rPr>
        <w:t xml:space="preserve">przystąpiła do odczytania </w:t>
      </w:r>
      <w:r w:rsidR="00E745EB">
        <w:rPr>
          <w:rFonts w:ascii="Times New Roman" w:hAnsi="Times New Roman" w:cs="Times New Roman"/>
          <w:sz w:val="24"/>
          <w:szCs w:val="24"/>
          <w:lang w:val="pl-PL"/>
        </w:rPr>
        <w:t>uzupełnien</w:t>
      </w:r>
      <w:r w:rsidR="009929A0">
        <w:rPr>
          <w:rFonts w:ascii="Times New Roman" w:hAnsi="Times New Roman" w:cs="Times New Roman"/>
          <w:sz w:val="24"/>
          <w:szCs w:val="24"/>
          <w:lang w:val="pl-PL"/>
        </w:rPr>
        <w:t xml:space="preserve">ia </w:t>
      </w:r>
      <w:r w:rsidR="00E745EB">
        <w:rPr>
          <w:rFonts w:ascii="Times New Roman" w:hAnsi="Times New Roman" w:cs="Times New Roman"/>
          <w:sz w:val="24"/>
          <w:szCs w:val="24"/>
          <w:lang w:val="pl-PL"/>
        </w:rPr>
        <w:t>skarg</w:t>
      </w:r>
      <w:r w:rsidR="009929A0">
        <w:rPr>
          <w:rFonts w:ascii="Times New Roman" w:hAnsi="Times New Roman" w:cs="Times New Roman"/>
          <w:sz w:val="24"/>
          <w:szCs w:val="24"/>
          <w:lang w:val="pl-PL"/>
        </w:rPr>
        <w:t>i</w:t>
      </w:r>
      <w:r w:rsidR="00006908">
        <w:rPr>
          <w:rFonts w:ascii="Times New Roman" w:hAnsi="Times New Roman" w:cs="Times New Roman"/>
          <w:sz w:val="24"/>
          <w:szCs w:val="24"/>
          <w:lang w:val="pl-PL"/>
        </w:rPr>
        <w:t xml:space="preserve"> </w:t>
      </w:r>
      <w:r w:rsidR="00006908" w:rsidRPr="00006908">
        <w:rPr>
          <w:rFonts w:ascii="Times New Roman" w:hAnsi="Times New Roman" w:cs="Times New Roman"/>
          <w:i/>
          <w:iCs/>
          <w:sz w:val="24"/>
          <w:szCs w:val="24"/>
          <w:lang w:val="pl-PL"/>
        </w:rPr>
        <w:t xml:space="preserve">(zał. nr </w:t>
      </w:r>
      <w:r w:rsidR="006F07BA">
        <w:rPr>
          <w:rFonts w:ascii="Times New Roman" w:hAnsi="Times New Roman" w:cs="Times New Roman"/>
          <w:i/>
          <w:iCs/>
          <w:sz w:val="24"/>
          <w:szCs w:val="24"/>
          <w:lang w:val="pl-PL"/>
        </w:rPr>
        <w:t>4-5</w:t>
      </w:r>
      <w:r w:rsidR="00006908" w:rsidRPr="00006908">
        <w:rPr>
          <w:rFonts w:ascii="Times New Roman" w:hAnsi="Times New Roman" w:cs="Times New Roman"/>
          <w:i/>
          <w:iCs/>
          <w:sz w:val="24"/>
          <w:szCs w:val="24"/>
          <w:lang w:val="pl-PL"/>
        </w:rPr>
        <w:t>)</w:t>
      </w:r>
    </w:p>
    <w:p w14:paraId="102F6BEA" w14:textId="77777777" w:rsidR="0051219B" w:rsidRDefault="00281806" w:rsidP="00281806">
      <w:pPr>
        <w:spacing w:after="0" w:line="240" w:lineRule="auto"/>
        <w:jc w:val="both"/>
        <w:rPr>
          <w:rFonts w:ascii="Times New Roman" w:hAnsi="Times New Roman" w:cs="Times New Roman"/>
          <w:sz w:val="24"/>
          <w:szCs w:val="24"/>
          <w:lang w:val="pl-PL"/>
        </w:rPr>
      </w:pPr>
      <w:r>
        <w:rPr>
          <w:rFonts w:ascii="Times New Roman" w:hAnsi="Times New Roman" w:cs="Times New Roman"/>
          <w:sz w:val="24"/>
          <w:szCs w:val="24"/>
          <w:lang w:val="pl-PL"/>
        </w:rPr>
        <w:lastRenderedPageBreak/>
        <w:t xml:space="preserve">Po </w:t>
      </w:r>
      <w:r w:rsidR="0014084F">
        <w:rPr>
          <w:rFonts w:ascii="Times New Roman" w:hAnsi="Times New Roman" w:cs="Times New Roman"/>
          <w:sz w:val="24"/>
          <w:szCs w:val="24"/>
          <w:lang w:val="pl-PL"/>
        </w:rPr>
        <w:t xml:space="preserve">odczytaniu uzupełnienia do skargi oraz </w:t>
      </w:r>
      <w:r>
        <w:rPr>
          <w:rFonts w:ascii="Times New Roman" w:hAnsi="Times New Roman" w:cs="Times New Roman"/>
          <w:sz w:val="24"/>
          <w:szCs w:val="24"/>
          <w:lang w:val="pl-PL"/>
        </w:rPr>
        <w:t xml:space="preserve">wysłuchaniu skarżącej </w:t>
      </w:r>
      <w:r w:rsidR="009A2339">
        <w:rPr>
          <w:rFonts w:ascii="Times New Roman" w:hAnsi="Times New Roman" w:cs="Times New Roman"/>
          <w:sz w:val="24"/>
          <w:szCs w:val="24"/>
          <w:lang w:val="pl-PL"/>
        </w:rPr>
        <w:t xml:space="preserve">Przewodniczący Rady Marek Wawrzynek włączył się do </w:t>
      </w:r>
      <w:r>
        <w:rPr>
          <w:rFonts w:ascii="Times New Roman" w:hAnsi="Times New Roman" w:cs="Times New Roman"/>
          <w:sz w:val="24"/>
          <w:szCs w:val="24"/>
          <w:lang w:val="pl-PL"/>
        </w:rPr>
        <w:t>rozmowy informując</w:t>
      </w:r>
      <w:r w:rsidR="0051219B">
        <w:rPr>
          <w:rFonts w:ascii="Times New Roman" w:hAnsi="Times New Roman" w:cs="Times New Roman"/>
          <w:sz w:val="24"/>
          <w:szCs w:val="24"/>
          <w:lang w:val="pl-PL"/>
        </w:rPr>
        <w:t xml:space="preserve">, że </w:t>
      </w:r>
      <w:r>
        <w:rPr>
          <w:rFonts w:ascii="Times New Roman" w:hAnsi="Times New Roman" w:cs="Times New Roman"/>
          <w:sz w:val="24"/>
          <w:szCs w:val="24"/>
          <w:lang w:val="pl-PL"/>
        </w:rPr>
        <w:t xml:space="preserve">złożona przez Panią </w:t>
      </w:r>
      <w:r w:rsidR="0051219B">
        <w:rPr>
          <w:rFonts w:ascii="Times New Roman" w:hAnsi="Times New Roman" w:cs="Times New Roman"/>
          <w:sz w:val="24"/>
          <w:szCs w:val="24"/>
          <w:lang w:val="pl-PL"/>
        </w:rPr>
        <w:t xml:space="preserve">skarga rozpatrywana </w:t>
      </w:r>
      <w:r>
        <w:rPr>
          <w:rFonts w:ascii="Times New Roman" w:hAnsi="Times New Roman" w:cs="Times New Roman"/>
          <w:sz w:val="24"/>
          <w:szCs w:val="24"/>
          <w:lang w:val="pl-PL"/>
        </w:rPr>
        <w:t xml:space="preserve">była w dniu 23 maja 2025 r. </w:t>
      </w:r>
      <w:r w:rsidR="0051219B">
        <w:rPr>
          <w:rFonts w:ascii="Times New Roman" w:hAnsi="Times New Roman" w:cs="Times New Roman"/>
          <w:sz w:val="24"/>
          <w:szCs w:val="24"/>
          <w:lang w:val="pl-PL"/>
        </w:rPr>
        <w:t xml:space="preserve">na </w:t>
      </w:r>
      <w:r>
        <w:rPr>
          <w:rFonts w:ascii="Times New Roman" w:hAnsi="Times New Roman" w:cs="Times New Roman"/>
          <w:sz w:val="24"/>
          <w:szCs w:val="24"/>
          <w:lang w:val="pl-PL"/>
        </w:rPr>
        <w:t xml:space="preserve">posiedzeniu </w:t>
      </w:r>
      <w:r w:rsidR="0051219B">
        <w:rPr>
          <w:rFonts w:ascii="Times New Roman" w:hAnsi="Times New Roman" w:cs="Times New Roman"/>
          <w:sz w:val="24"/>
          <w:szCs w:val="24"/>
          <w:lang w:val="pl-PL"/>
        </w:rPr>
        <w:t xml:space="preserve">Komisji Skarg Wniosków i Petycji </w:t>
      </w:r>
      <w:r>
        <w:rPr>
          <w:rFonts w:ascii="Times New Roman" w:hAnsi="Times New Roman" w:cs="Times New Roman"/>
          <w:sz w:val="24"/>
          <w:szCs w:val="24"/>
          <w:lang w:val="pl-PL"/>
        </w:rPr>
        <w:t xml:space="preserve">i </w:t>
      </w:r>
      <w:r w:rsidR="0051219B">
        <w:rPr>
          <w:rFonts w:ascii="Times New Roman" w:hAnsi="Times New Roman" w:cs="Times New Roman"/>
          <w:sz w:val="24"/>
          <w:szCs w:val="24"/>
          <w:lang w:val="pl-PL"/>
        </w:rPr>
        <w:t xml:space="preserve">została uznana </w:t>
      </w:r>
      <w:r>
        <w:rPr>
          <w:rFonts w:ascii="Times New Roman" w:hAnsi="Times New Roman" w:cs="Times New Roman"/>
          <w:sz w:val="24"/>
          <w:szCs w:val="24"/>
          <w:lang w:val="pl-PL"/>
        </w:rPr>
        <w:t xml:space="preserve">przez członków Komisji </w:t>
      </w:r>
      <w:r w:rsidR="0051219B">
        <w:rPr>
          <w:rFonts w:ascii="Times New Roman" w:hAnsi="Times New Roman" w:cs="Times New Roman"/>
          <w:sz w:val="24"/>
          <w:szCs w:val="24"/>
          <w:lang w:val="pl-PL"/>
        </w:rPr>
        <w:t>za bezzasadną.</w:t>
      </w:r>
    </w:p>
    <w:p w14:paraId="064BA104" w14:textId="77777777" w:rsidR="009A2339" w:rsidRDefault="0051219B" w:rsidP="000853D9">
      <w:pPr>
        <w:spacing w:after="0" w:line="240" w:lineRule="auto"/>
        <w:jc w:val="both"/>
        <w:rPr>
          <w:rFonts w:ascii="Times New Roman" w:hAnsi="Times New Roman" w:cs="Times New Roman"/>
          <w:sz w:val="24"/>
          <w:szCs w:val="24"/>
          <w:lang w:val="pl-PL"/>
        </w:rPr>
      </w:pPr>
      <w:r>
        <w:rPr>
          <w:rFonts w:ascii="Times New Roman" w:hAnsi="Times New Roman" w:cs="Times New Roman"/>
          <w:sz w:val="24"/>
          <w:szCs w:val="24"/>
          <w:lang w:val="pl-PL"/>
        </w:rPr>
        <w:t>Skarżąca ponownie zabrała głos</w:t>
      </w:r>
      <w:r w:rsidR="0014084F">
        <w:rPr>
          <w:rFonts w:ascii="Times New Roman" w:hAnsi="Times New Roman" w:cs="Times New Roman"/>
          <w:sz w:val="24"/>
          <w:szCs w:val="24"/>
          <w:lang w:val="pl-PL"/>
        </w:rPr>
        <w:t xml:space="preserve"> przedstawiając </w:t>
      </w:r>
      <w:r w:rsidR="00162030">
        <w:rPr>
          <w:rFonts w:ascii="Times New Roman" w:hAnsi="Times New Roman" w:cs="Times New Roman"/>
          <w:sz w:val="24"/>
          <w:szCs w:val="24"/>
          <w:lang w:val="pl-PL"/>
        </w:rPr>
        <w:t>postulaty zawarte w skardze</w:t>
      </w:r>
      <w:r w:rsidR="00015C64">
        <w:rPr>
          <w:rFonts w:ascii="Times New Roman" w:hAnsi="Times New Roman" w:cs="Times New Roman"/>
          <w:sz w:val="24"/>
          <w:szCs w:val="24"/>
          <w:lang w:val="pl-PL"/>
        </w:rPr>
        <w:t>.</w:t>
      </w:r>
    </w:p>
    <w:p w14:paraId="1E6CC1FD" w14:textId="77777777" w:rsidR="0014084F" w:rsidRDefault="009929A0" w:rsidP="0014084F">
      <w:pPr>
        <w:pStyle w:val="myStyle"/>
        <w:spacing w:after="0" w:line="300" w:lineRule="auto"/>
        <w:ind w:right="240"/>
        <w:jc w:val="both"/>
        <w:rPr>
          <w:rFonts w:ascii="Times New Roman" w:hAnsi="Times New Roman" w:cs="Times New Roman"/>
          <w:sz w:val="24"/>
          <w:szCs w:val="24"/>
          <w:lang w:val="pl-PL"/>
        </w:rPr>
      </w:pPr>
      <w:r w:rsidRPr="009A2339">
        <w:rPr>
          <w:rFonts w:ascii="Times New Roman" w:hAnsi="Times New Roman" w:cs="Times New Roman"/>
          <w:sz w:val="24"/>
          <w:szCs w:val="24"/>
          <w:lang w:val="pl-PL"/>
        </w:rPr>
        <w:t xml:space="preserve">Radny Łukasz Pańków </w:t>
      </w:r>
      <w:r w:rsidR="009A2339" w:rsidRPr="009A2339">
        <w:rPr>
          <w:rFonts w:ascii="Times New Roman" w:hAnsi="Times New Roman" w:cs="Times New Roman"/>
          <w:sz w:val="24"/>
          <w:szCs w:val="24"/>
          <w:lang w:val="pl-PL"/>
        </w:rPr>
        <w:t>prosił o przerwę w obradach</w:t>
      </w:r>
      <w:r w:rsidR="009A2339">
        <w:rPr>
          <w:rFonts w:ascii="Times New Roman" w:hAnsi="Times New Roman" w:cs="Times New Roman"/>
          <w:sz w:val="24"/>
          <w:szCs w:val="24"/>
          <w:lang w:val="pl-PL"/>
        </w:rPr>
        <w:t xml:space="preserve">. </w:t>
      </w:r>
    </w:p>
    <w:p w14:paraId="4D5ACED7" w14:textId="77777777" w:rsidR="008B4161" w:rsidRPr="009A2339" w:rsidRDefault="009A2339" w:rsidP="0014084F">
      <w:pPr>
        <w:pStyle w:val="myStyle"/>
        <w:spacing w:after="0" w:line="300" w:lineRule="auto"/>
        <w:ind w:right="240"/>
        <w:jc w:val="both"/>
        <w:rPr>
          <w:rFonts w:ascii="Times New Roman" w:hAnsi="Times New Roman" w:cs="Times New Roman"/>
          <w:sz w:val="24"/>
          <w:szCs w:val="24"/>
          <w:lang w:val="pl-PL"/>
        </w:rPr>
      </w:pPr>
      <w:r>
        <w:rPr>
          <w:rFonts w:ascii="Times New Roman" w:hAnsi="Times New Roman" w:cs="Times New Roman"/>
          <w:sz w:val="24"/>
          <w:szCs w:val="24"/>
          <w:lang w:val="pl-PL"/>
        </w:rPr>
        <w:t>Przewodniczący Rady przychylił się do wniosku Radnego i ogłosił przerwę.</w:t>
      </w:r>
    </w:p>
    <w:p w14:paraId="2FBDF655" w14:textId="77777777" w:rsidR="008B4161" w:rsidRDefault="00000000">
      <w:pPr>
        <w:pStyle w:val="myStyle"/>
        <w:spacing w:before="150" w:after="150" w:line="300" w:lineRule="auto"/>
        <w:outlineLvl w:val="2"/>
        <w:rPr>
          <w:rFonts w:ascii="Times New Roman" w:eastAsia="Segoe UI" w:hAnsi="Times New Roman" w:cs="Times New Roman"/>
          <w:color w:val="000000"/>
          <w:sz w:val="36"/>
          <w:szCs w:val="36"/>
        </w:rPr>
      </w:pPr>
      <w:r w:rsidRPr="00AD003E">
        <w:rPr>
          <w:rFonts w:ascii="Times New Roman" w:eastAsia="Segoe UI" w:hAnsi="Times New Roman" w:cs="Times New Roman"/>
          <w:color w:val="000000"/>
          <w:sz w:val="36"/>
          <w:szCs w:val="36"/>
        </w:rPr>
        <w:t>PRZERWA W OBRADACH (11:17:27 - 11:32:36)</w:t>
      </w:r>
    </w:p>
    <w:p w14:paraId="259FE7C2" w14:textId="77777777" w:rsidR="00241295" w:rsidRPr="00241295" w:rsidRDefault="00241295" w:rsidP="00241295">
      <w:pPr>
        <w:pStyle w:val="myStyle"/>
        <w:spacing w:before="150" w:after="150" w:line="300" w:lineRule="auto"/>
        <w:jc w:val="left"/>
        <w:outlineLvl w:val="2"/>
        <w:rPr>
          <w:rFonts w:ascii="Times New Roman" w:hAnsi="Times New Roman" w:cs="Times New Roman"/>
          <w:sz w:val="24"/>
          <w:szCs w:val="24"/>
          <w:lang w:val="pl-PL"/>
        </w:rPr>
      </w:pPr>
      <w:r w:rsidRPr="00241295">
        <w:rPr>
          <w:rFonts w:ascii="Times New Roman" w:eastAsia="Segoe UI" w:hAnsi="Times New Roman" w:cs="Times New Roman"/>
          <w:color w:val="000000"/>
          <w:sz w:val="24"/>
          <w:szCs w:val="24"/>
          <w:lang w:val="pl-PL"/>
        </w:rPr>
        <w:t xml:space="preserve">W trakcie </w:t>
      </w:r>
      <w:r w:rsidRPr="00E21D80">
        <w:rPr>
          <w:rFonts w:ascii="Times New Roman" w:eastAsia="Segoe UI" w:hAnsi="Times New Roman" w:cs="Times New Roman"/>
          <w:color w:val="000000"/>
          <w:sz w:val="24"/>
          <w:szCs w:val="24"/>
          <w:lang w:val="pl-PL"/>
        </w:rPr>
        <w:t xml:space="preserve">przerwy </w:t>
      </w:r>
      <w:r w:rsidRPr="00A6275D">
        <w:rPr>
          <w:rFonts w:ascii="Times New Roman" w:eastAsia="Segoe UI" w:hAnsi="Times New Roman" w:cs="Times New Roman"/>
          <w:color w:val="000000"/>
          <w:sz w:val="24"/>
          <w:szCs w:val="24"/>
          <w:highlight w:val="black"/>
          <w:lang w:val="pl-PL"/>
        </w:rPr>
        <w:t>Pani Urszula Mesjasz</w:t>
      </w:r>
      <w:r w:rsidRPr="00E21D80">
        <w:rPr>
          <w:rFonts w:ascii="Times New Roman" w:eastAsia="Segoe UI" w:hAnsi="Times New Roman" w:cs="Times New Roman"/>
          <w:color w:val="000000"/>
          <w:sz w:val="24"/>
          <w:szCs w:val="24"/>
          <w:lang w:val="pl-PL"/>
        </w:rPr>
        <w:t xml:space="preserve"> wraz z</w:t>
      </w:r>
      <w:r w:rsidRPr="00241295">
        <w:rPr>
          <w:rFonts w:ascii="Times New Roman" w:eastAsia="Segoe UI" w:hAnsi="Times New Roman" w:cs="Times New Roman"/>
          <w:color w:val="000000"/>
          <w:sz w:val="24"/>
          <w:szCs w:val="24"/>
          <w:lang w:val="pl-PL"/>
        </w:rPr>
        <w:t xml:space="preserve"> córką opuściły sale narad.</w:t>
      </w:r>
    </w:p>
    <w:p w14:paraId="028ABEE5" w14:textId="77777777" w:rsidR="008B4161" w:rsidRDefault="00000000">
      <w:pPr>
        <w:pStyle w:val="myStyle"/>
        <w:spacing w:before="150" w:after="150" w:line="300" w:lineRule="auto"/>
        <w:jc w:val="left"/>
        <w:outlineLvl w:val="3"/>
        <w:rPr>
          <w:rFonts w:ascii="Times New Roman" w:eastAsia="Segoe UI" w:hAnsi="Times New Roman" w:cs="Times New Roman"/>
          <w:color w:val="000000"/>
          <w:sz w:val="30"/>
          <w:szCs w:val="30"/>
        </w:rPr>
      </w:pPr>
      <w:r w:rsidRPr="00AD003E">
        <w:rPr>
          <w:rFonts w:ascii="Times New Roman" w:eastAsia="Segoe UI" w:hAnsi="Times New Roman" w:cs="Times New Roman"/>
          <w:color w:val="000000"/>
          <w:sz w:val="30"/>
          <w:szCs w:val="30"/>
        </w:rPr>
        <w:t xml:space="preserve">4. </w:t>
      </w:r>
      <w:proofErr w:type="spellStart"/>
      <w:r w:rsidRPr="00AD003E">
        <w:rPr>
          <w:rFonts w:ascii="Times New Roman" w:eastAsia="Segoe UI" w:hAnsi="Times New Roman" w:cs="Times New Roman"/>
          <w:color w:val="000000"/>
          <w:sz w:val="30"/>
          <w:szCs w:val="30"/>
        </w:rPr>
        <w:t>Interpelacje</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i</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zapytania</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radnych</w:t>
      </w:r>
      <w:proofErr w:type="spellEnd"/>
      <w:r w:rsidRPr="00AD003E">
        <w:rPr>
          <w:rFonts w:ascii="Times New Roman" w:eastAsia="Segoe UI" w:hAnsi="Times New Roman" w:cs="Times New Roman"/>
          <w:color w:val="000000"/>
          <w:sz w:val="30"/>
          <w:szCs w:val="30"/>
        </w:rPr>
        <w:t>.</w:t>
      </w:r>
    </w:p>
    <w:p w14:paraId="1FC9FA43" w14:textId="77777777" w:rsidR="00241295" w:rsidRPr="00241295" w:rsidRDefault="00241295" w:rsidP="00D56019">
      <w:pPr>
        <w:pStyle w:val="myStyle"/>
        <w:spacing w:before="243" w:after="3" w:line="240" w:lineRule="auto"/>
        <w:jc w:val="both"/>
        <w:rPr>
          <w:rFonts w:ascii="Times New Roman" w:hAnsi="Times New Roman" w:cs="Times New Roman"/>
          <w:sz w:val="24"/>
          <w:szCs w:val="24"/>
          <w:lang w:val="pl-PL"/>
        </w:rPr>
      </w:pPr>
      <w:r w:rsidRPr="00A54DEC">
        <w:rPr>
          <w:rFonts w:ascii="Times New Roman" w:hAnsi="Times New Roman" w:cs="Times New Roman"/>
          <w:sz w:val="24"/>
          <w:szCs w:val="24"/>
          <w:lang w:val="pl-PL"/>
        </w:rPr>
        <w:t xml:space="preserve">Prowadzący obrady przypomniał, że tradycyjnie można je składać na piśmie, w trakcie trwania obrad. </w:t>
      </w:r>
      <w:r w:rsidR="00D56019">
        <w:rPr>
          <w:rFonts w:ascii="Times New Roman" w:hAnsi="Times New Roman" w:cs="Times New Roman"/>
          <w:sz w:val="24"/>
          <w:szCs w:val="24"/>
          <w:lang w:val="pl-PL"/>
        </w:rPr>
        <w:t>J</w:t>
      </w:r>
      <w:r w:rsidRPr="00A54DEC">
        <w:rPr>
          <w:rFonts w:ascii="Times New Roman" w:hAnsi="Times New Roman" w:cs="Times New Roman"/>
          <w:sz w:val="24"/>
          <w:szCs w:val="24"/>
          <w:lang w:val="pl-PL"/>
        </w:rPr>
        <w:t>eżeli będzie to możliwe, ustna odpowiedź zostanie udzielona w dalszej części posiedzenia. W przypadku braku takiej możliwości, zainteresowanemu zostanie przekazana pisemna odpowiedź</w:t>
      </w:r>
      <w:r w:rsidR="00D56019">
        <w:rPr>
          <w:rFonts w:ascii="Times New Roman" w:hAnsi="Times New Roman" w:cs="Times New Roman"/>
          <w:sz w:val="24"/>
          <w:szCs w:val="24"/>
          <w:lang w:val="pl-PL"/>
        </w:rPr>
        <w:t xml:space="preserve">. </w:t>
      </w:r>
    </w:p>
    <w:p w14:paraId="2292901F" w14:textId="77777777" w:rsidR="008B4161" w:rsidRPr="00AD003E" w:rsidRDefault="00000000">
      <w:pPr>
        <w:pStyle w:val="myStyle"/>
        <w:spacing w:before="150" w:after="150" w:line="300" w:lineRule="auto"/>
        <w:jc w:val="left"/>
        <w:outlineLvl w:val="3"/>
        <w:rPr>
          <w:rFonts w:ascii="Times New Roman" w:hAnsi="Times New Roman" w:cs="Times New Roman"/>
        </w:rPr>
      </w:pPr>
      <w:r w:rsidRPr="00AD003E">
        <w:rPr>
          <w:rFonts w:ascii="Times New Roman" w:eastAsia="Segoe UI" w:hAnsi="Times New Roman" w:cs="Times New Roman"/>
          <w:color w:val="000000"/>
          <w:sz w:val="30"/>
          <w:szCs w:val="30"/>
        </w:rPr>
        <w:t xml:space="preserve">5. </w:t>
      </w:r>
      <w:proofErr w:type="spellStart"/>
      <w:r w:rsidRPr="00AD003E">
        <w:rPr>
          <w:rFonts w:ascii="Times New Roman" w:eastAsia="Segoe UI" w:hAnsi="Times New Roman" w:cs="Times New Roman"/>
          <w:color w:val="000000"/>
          <w:sz w:val="30"/>
          <w:szCs w:val="30"/>
        </w:rPr>
        <w:t>Przyjęcie</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protokołu</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sesji</w:t>
      </w:r>
      <w:proofErr w:type="spellEnd"/>
      <w:r w:rsidRPr="00AD003E">
        <w:rPr>
          <w:rFonts w:ascii="Times New Roman" w:eastAsia="Segoe UI" w:hAnsi="Times New Roman" w:cs="Times New Roman"/>
          <w:color w:val="000000"/>
          <w:sz w:val="30"/>
          <w:szCs w:val="30"/>
        </w:rPr>
        <w:t xml:space="preserve"> z </w:t>
      </w:r>
      <w:proofErr w:type="spellStart"/>
      <w:r w:rsidRPr="00AD003E">
        <w:rPr>
          <w:rFonts w:ascii="Times New Roman" w:eastAsia="Segoe UI" w:hAnsi="Times New Roman" w:cs="Times New Roman"/>
          <w:color w:val="000000"/>
          <w:sz w:val="30"/>
          <w:szCs w:val="30"/>
        </w:rPr>
        <w:t>dnia</w:t>
      </w:r>
      <w:proofErr w:type="spellEnd"/>
      <w:r w:rsidRPr="00AD003E">
        <w:rPr>
          <w:rFonts w:ascii="Times New Roman" w:eastAsia="Segoe UI" w:hAnsi="Times New Roman" w:cs="Times New Roman"/>
          <w:color w:val="000000"/>
          <w:sz w:val="30"/>
          <w:szCs w:val="30"/>
        </w:rPr>
        <w:t xml:space="preserve"> 30.04.2025 r.</w:t>
      </w:r>
    </w:p>
    <w:p w14:paraId="6BAFAD15" w14:textId="77777777" w:rsidR="008B4161" w:rsidRPr="00241295" w:rsidRDefault="00241295" w:rsidP="00241295">
      <w:pPr>
        <w:jc w:val="both"/>
        <w:rPr>
          <w:rFonts w:ascii="Times New Roman" w:hAnsi="Times New Roman" w:cs="Times New Roman"/>
          <w:sz w:val="24"/>
          <w:szCs w:val="24"/>
        </w:rPr>
      </w:pPr>
      <w:r w:rsidRPr="00A54DEC">
        <w:rPr>
          <w:rFonts w:ascii="Times New Roman" w:hAnsi="Times New Roman" w:cs="Times New Roman"/>
          <w:color w:val="000000"/>
          <w:sz w:val="24"/>
          <w:szCs w:val="24"/>
          <w:lang w:val="pl-PL"/>
        </w:rPr>
        <w:t>Po zapoznaniu się z protokołem uwag nie zgłoszono</w:t>
      </w:r>
      <w:r>
        <w:rPr>
          <w:rFonts w:ascii="Times New Roman" w:hAnsi="Times New Roman" w:cs="Times New Roman"/>
          <w:color w:val="000000"/>
          <w:sz w:val="24"/>
          <w:szCs w:val="24"/>
          <w:lang w:val="pl-PL"/>
        </w:rPr>
        <w:t>,</w:t>
      </w:r>
      <w:r w:rsidRPr="00A54DEC">
        <w:rPr>
          <w:rFonts w:ascii="Times New Roman" w:hAnsi="Times New Roman" w:cs="Times New Roman"/>
          <w:color w:val="000000"/>
          <w:sz w:val="24"/>
          <w:szCs w:val="24"/>
          <w:lang w:val="pl-PL"/>
        </w:rPr>
        <w:t xml:space="preserve"> Radni przystąpili do głosowania</w:t>
      </w:r>
      <w:r w:rsidR="00281806">
        <w:rPr>
          <w:rFonts w:ascii="Times New Roman" w:hAnsi="Times New Roman" w:cs="Times New Roman"/>
          <w:color w:val="000000"/>
          <w:sz w:val="24"/>
          <w:szCs w:val="24"/>
          <w:lang w:val="pl-PL"/>
        </w:rPr>
        <w:t>.</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4"/>
        <w:gridCol w:w="6308"/>
      </w:tblGrid>
      <w:tr w:rsidR="008B4161" w:rsidRPr="00AD003E" w14:paraId="5B805B0D" w14:textId="77777777">
        <w:tc>
          <w:tcPr>
            <w:tcW w:w="2250" w:type="dxa"/>
            <w:tcBorders>
              <w:bottom w:val="single" w:sz="5" w:space="0" w:color="DDDDDD"/>
            </w:tcBorders>
            <w:shd w:val="clear" w:color="auto" w:fill="F1F1F1"/>
            <w:tcMar>
              <w:top w:w="120" w:type="dxa"/>
              <w:left w:w="240" w:type="dxa"/>
              <w:bottom w:w="120" w:type="dxa"/>
              <w:right w:w="120" w:type="dxa"/>
            </w:tcMar>
          </w:tcPr>
          <w:p w14:paraId="4D8FE4D5"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244A8FEE"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Przyjęcie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protokołu</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sesji</w:t>
            </w:r>
            <w:proofErr w:type="spellEnd"/>
            <w:r w:rsidRPr="00AD003E">
              <w:rPr>
                <w:rFonts w:ascii="Times New Roman" w:hAnsi="Times New Roman" w:cs="Times New Roman"/>
                <w:color w:val="000000"/>
                <w:sz w:val="24"/>
                <w:szCs w:val="24"/>
                <w:shd w:val="clear" w:color="auto" w:fill="FFFFFF"/>
              </w:rPr>
              <w:t xml:space="preserve"> z </w:t>
            </w:r>
            <w:proofErr w:type="spellStart"/>
            <w:r w:rsidRPr="00AD003E">
              <w:rPr>
                <w:rFonts w:ascii="Times New Roman" w:hAnsi="Times New Roman" w:cs="Times New Roman"/>
                <w:color w:val="000000"/>
                <w:sz w:val="24"/>
                <w:szCs w:val="24"/>
                <w:shd w:val="clear" w:color="auto" w:fill="FFFFFF"/>
              </w:rPr>
              <w:t>dnia</w:t>
            </w:r>
            <w:proofErr w:type="spellEnd"/>
            <w:r w:rsidRPr="00AD003E">
              <w:rPr>
                <w:rFonts w:ascii="Times New Roman" w:hAnsi="Times New Roman" w:cs="Times New Roman"/>
                <w:color w:val="000000"/>
                <w:sz w:val="24"/>
                <w:szCs w:val="24"/>
                <w:shd w:val="clear" w:color="auto" w:fill="FFFFFF"/>
              </w:rPr>
              <w:t xml:space="preserve"> 30.04.2025 r.</w:t>
            </w:r>
          </w:p>
        </w:tc>
      </w:tr>
      <w:tr w:rsidR="008B4161" w:rsidRPr="00AD003E" w14:paraId="11F89BAA" w14:textId="77777777">
        <w:tc>
          <w:tcPr>
            <w:tcW w:w="2250" w:type="dxa"/>
            <w:tcBorders>
              <w:bottom w:val="single" w:sz="5" w:space="0" w:color="DDDDDD"/>
            </w:tcBorders>
            <w:shd w:val="clear" w:color="auto" w:fill="F1F1F1"/>
            <w:tcMar>
              <w:top w:w="120" w:type="dxa"/>
              <w:left w:w="120" w:type="dxa"/>
              <w:bottom w:w="120" w:type="dxa"/>
              <w:right w:w="120" w:type="dxa"/>
            </w:tcMar>
          </w:tcPr>
          <w:p w14:paraId="6631E766"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2387208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 xml:space="preserve">Rada </w:t>
            </w:r>
            <w:proofErr w:type="spellStart"/>
            <w:r w:rsidRPr="00AD003E">
              <w:rPr>
                <w:rFonts w:ascii="Times New Roman" w:hAnsi="Times New Roman" w:cs="Times New Roman"/>
                <w:color w:val="000000"/>
                <w:sz w:val="24"/>
                <w:szCs w:val="24"/>
                <w:shd w:val="clear" w:color="auto" w:fill="F1F1F1"/>
              </w:rPr>
              <w:t>Miejska</w:t>
            </w:r>
            <w:proofErr w:type="spellEnd"/>
            <w:r w:rsidRPr="00AD003E">
              <w:rPr>
                <w:rFonts w:ascii="Times New Roman" w:hAnsi="Times New Roman" w:cs="Times New Roman"/>
                <w:color w:val="000000"/>
                <w:sz w:val="24"/>
                <w:szCs w:val="24"/>
                <w:shd w:val="clear" w:color="auto" w:fill="F1F1F1"/>
              </w:rPr>
              <w:t xml:space="preserve"> </w:t>
            </w:r>
            <w:proofErr w:type="spellStart"/>
            <w:r w:rsidRPr="00AD003E">
              <w:rPr>
                <w:rFonts w:ascii="Times New Roman" w:hAnsi="Times New Roman" w:cs="Times New Roman"/>
                <w:color w:val="000000"/>
                <w:sz w:val="24"/>
                <w:szCs w:val="24"/>
                <w:shd w:val="clear" w:color="auto" w:fill="F1F1F1"/>
              </w:rPr>
              <w:t>Węglińca</w:t>
            </w:r>
            <w:proofErr w:type="spellEnd"/>
          </w:p>
        </w:tc>
      </w:tr>
      <w:tr w:rsidR="008B4161" w:rsidRPr="00AD003E" w14:paraId="11BF448A" w14:textId="77777777">
        <w:tc>
          <w:tcPr>
            <w:tcW w:w="2250" w:type="dxa"/>
            <w:tcBorders>
              <w:bottom w:val="single" w:sz="5" w:space="0" w:color="DDDDDD"/>
            </w:tcBorders>
            <w:shd w:val="clear" w:color="auto" w:fill="F1F1F1"/>
            <w:tcMar>
              <w:top w:w="120" w:type="dxa"/>
              <w:left w:w="120" w:type="dxa"/>
              <w:bottom w:w="120" w:type="dxa"/>
              <w:right w:w="120" w:type="dxa"/>
            </w:tcMar>
          </w:tcPr>
          <w:p w14:paraId="09788574"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6FA46B8F"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Głosowanie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zakończone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wynikiem</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przyjęto</w:t>
            </w:r>
            <w:proofErr w:type="spellEnd"/>
          </w:p>
        </w:tc>
      </w:tr>
    </w:tbl>
    <w:p w14:paraId="71B511B6" w14:textId="77777777" w:rsidR="008B4161" w:rsidRPr="00AD003E" w:rsidRDefault="008B4161">
      <w:pPr>
        <w:rPr>
          <w:rFonts w:ascii="Times New Roman" w:hAnsi="Times New Roman" w:cs="Times New Roman"/>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8B4161" w:rsidRPr="00AD003E" w14:paraId="3BBA8FC6" w14:textId="77777777">
        <w:tc>
          <w:tcPr>
            <w:tcW w:w="1350" w:type="dxa"/>
            <w:tcBorders>
              <w:bottom w:val="single" w:sz="5" w:space="0" w:color="DDDDDD"/>
            </w:tcBorders>
            <w:shd w:val="clear" w:color="auto" w:fill="F1F1F1"/>
            <w:tcMar>
              <w:top w:w="120" w:type="dxa"/>
              <w:left w:w="240" w:type="dxa"/>
              <w:bottom w:w="120" w:type="dxa"/>
              <w:right w:w="120" w:type="dxa"/>
            </w:tcMar>
          </w:tcPr>
          <w:p w14:paraId="4A755A1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130D2E3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29 maja 2025 r.</w:t>
            </w:r>
          </w:p>
        </w:tc>
        <w:tc>
          <w:tcPr>
            <w:tcW w:w="1350" w:type="dxa"/>
            <w:tcBorders>
              <w:bottom w:val="single" w:sz="5" w:space="0" w:color="DDDDDD"/>
            </w:tcBorders>
            <w:shd w:val="clear" w:color="auto" w:fill="FFFFFF"/>
            <w:tcMar>
              <w:top w:w="120" w:type="dxa"/>
              <w:left w:w="120" w:type="dxa"/>
              <w:bottom w:w="120" w:type="dxa"/>
              <w:right w:w="120" w:type="dxa"/>
            </w:tcMar>
          </w:tcPr>
          <w:p w14:paraId="7BB1FCD7" w14:textId="77777777" w:rsidR="008B4161" w:rsidRPr="00AD003E" w:rsidRDefault="008B4161">
            <w:pPr>
              <w:rPr>
                <w:rFonts w:ascii="Times New Roman" w:hAnsi="Times New Roman" w:cs="Times New Roman"/>
              </w:rPr>
            </w:pPr>
          </w:p>
        </w:tc>
        <w:tc>
          <w:tcPr>
            <w:tcW w:w="3150" w:type="dxa"/>
            <w:tcBorders>
              <w:bottom w:val="single" w:sz="5" w:space="0" w:color="DDDDDD"/>
            </w:tcBorders>
            <w:shd w:val="clear" w:color="auto" w:fill="FFFFFF"/>
            <w:tcMar>
              <w:top w:w="120" w:type="dxa"/>
              <w:left w:w="120" w:type="dxa"/>
              <w:bottom w:w="120" w:type="dxa"/>
              <w:right w:w="120" w:type="dxa"/>
            </w:tcMar>
          </w:tcPr>
          <w:p w14:paraId="763DCBA6" w14:textId="77777777" w:rsidR="008B4161" w:rsidRPr="00AD003E" w:rsidRDefault="008B4161">
            <w:pPr>
              <w:rPr>
                <w:rFonts w:ascii="Times New Roman" w:hAnsi="Times New Roman" w:cs="Times New Roman"/>
              </w:rPr>
            </w:pPr>
          </w:p>
        </w:tc>
      </w:tr>
      <w:tr w:rsidR="008B4161" w:rsidRPr="00AD003E" w14:paraId="455F0D5F" w14:textId="77777777">
        <w:tc>
          <w:tcPr>
            <w:tcW w:w="0" w:type="auto"/>
            <w:tcBorders>
              <w:bottom w:val="single" w:sz="5" w:space="0" w:color="DDDDDD"/>
            </w:tcBorders>
            <w:shd w:val="clear" w:color="auto" w:fill="F1F1F1"/>
            <w:tcMar>
              <w:top w:w="120" w:type="dxa"/>
              <w:left w:w="120" w:type="dxa"/>
              <w:bottom w:w="120" w:type="dxa"/>
              <w:right w:w="120" w:type="dxa"/>
            </w:tcMar>
          </w:tcPr>
          <w:p w14:paraId="7F2A6B21"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95CC6C7"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głosowanie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jawne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17428874"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E797A8B"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zwykła</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większość</w:t>
            </w:r>
            <w:proofErr w:type="spellEnd"/>
          </w:p>
        </w:tc>
      </w:tr>
    </w:tbl>
    <w:p w14:paraId="6A90DE7C" w14:textId="77777777" w:rsidR="008B4161" w:rsidRPr="00AD003E" w:rsidRDefault="00000000">
      <w:pPr>
        <w:pStyle w:val="myStyle"/>
        <w:spacing w:before="150" w:after="150" w:line="300" w:lineRule="auto"/>
        <w:ind w:left="225"/>
        <w:jc w:val="left"/>
        <w:outlineLvl w:val="4"/>
        <w:rPr>
          <w:rFonts w:ascii="Times New Roman" w:hAnsi="Times New Roman" w:cs="Times New Roman"/>
        </w:rPr>
      </w:pPr>
      <w:proofErr w:type="spellStart"/>
      <w:r w:rsidRPr="00AD003E">
        <w:rPr>
          <w:rFonts w:ascii="Times New Roman" w:eastAsia="Segoe UI" w:hAnsi="Times New Roman" w:cs="Times New Roman"/>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45"/>
        <w:gridCol w:w="1266"/>
        <w:gridCol w:w="1317"/>
        <w:gridCol w:w="1581"/>
        <w:gridCol w:w="1266"/>
        <w:gridCol w:w="1317"/>
      </w:tblGrid>
      <w:tr w:rsidR="008B4161" w:rsidRPr="00AD003E" w14:paraId="192C6842" w14:textId="77777777">
        <w:tc>
          <w:tcPr>
            <w:tcW w:w="1500" w:type="dxa"/>
            <w:tcBorders>
              <w:bottom w:val="single" w:sz="5" w:space="0" w:color="DDDDDD"/>
            </w:tcBorders>
            <w:shd w:val="clear" w:color="auto" w:fill="F1F1F1"/>
            <w:tcMar>
              <w:top w:w="120" w:type="dxa"/>
              <w:left w:w="240" w:type="dxa"/>
              <w:bottom w:w="120" w:type="dxa"/>
              <w:right w:w="120" w:type="dxa"/>
            </w:tcMar>
          </w:tcPr>
          <w:p w14:paraId="52B4273E"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64525A73"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4664E151"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2724BDB7"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478ECE6D"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4C92073C"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procent</w:t>
            </w:r>
            <w:proofErr w:type="spellEnd"/>
          </w:p>
        </w:tc>
      </w:tr>
      <w:tr w:rsidR="008B4161" w:rsidRPr="00AD003E" w14:paraId="0A688B37" w14:textId="77777777">
        <w:tc>
          <w:tcPr>
            <w:tcW w:w="0" w:type="auto"/>
            <w:tcBorders>
              <w:bottom w:val="single" w:sz="5" w:space="0" w:color="DDDDDD"/>
            </w:tcBorders>
            <w:shd w:val="clear" w:color="auto" w:fill="F1F1F1"/>
            <w:tcMar>
              <w:top w:w="120" w:type="dxa"/>
              <w:left w:w="120" w:type="dxa"/>
              <w:bottom w:w="120" w:type="dxa"/>
              <w:right w:w="120" w:type="dxa"/>
            </w:tcMar>
          </w:tcPr>
          <w:p w14:paraId="57A86F3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73BE5BA7"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68CEFFFD"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683F838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 xml:space="preserve">pula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7A573C2"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14:paraId="5156CFA3"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w:t>
            </w:r>
          </w:p>
        </w:tc>
      </w:tr>
      <w:tr w:rsidR="008B4161" w:rsidRPr="00AD003E" w14:paraId="5C3231F2" w14:textId="77777777">
        <w:tc>
          <w:tcPr>
            <w:tcW w:w="0" w:type="auto"/>
            <w:tcBorders>
              <w:bottom w:val="single" w:sz="5" w:space="0" w:color="DDDDDD"/>
            </w:tcBorders>
            <w:shd w:val="clear" w:color="auto" w:fill="F1F1F1"/>
            <w:tcMar>
              <w:top w:w="120" w:type="dxa"/>
              <w:left w:w="120" w:type="dxa"/>
              <w:bottom w:w="120" w:type="dxa"/>
              <w:right w:w="120" w:type="dxa"/>
            </w:tcMar>
          </w:tcPr>
          <w:p w14:paraId="67B17F2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1F6770D5"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5E604C4E"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2F5C3DA1"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oddanych</w:t>
            </w:r>
            <w:proofErr w:type="spellEnd"/>
            <w:r w:rsidRPr="00AD003E">
              <w:rPr>
                <w:rFonts w:ascii="Times New Roman" w:hAnsi="Times New Roman" w:cs="Times New Roman"/>
                <w:color w:val="000000"/>
                <w:sz w:val="18"/>
                <w:szCs w:val="18"/>
                <w:shd w:val="clear" w:color="auto" w:fill="F1F1F1"/>
              </w:rPr>
              <w:t xml:space="preserve">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0B5158B"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3E0836FC"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73.33 %</w:t>
            </w:r>
          </w:p>
        </w:tc>
      </w:tr>
      <w:tr w:rsidR="008B4161" w:rsidRPr="00AD003E" w14:paraId="149254DA" w14:textId="77777777">
        <w:tc>
          <w:tcPr>
            <w:tcW w:w="0" w:type="auto"/>
            <w:tcBorders>
              <w:bottom w:val="single" w:sz="5" w:space="0" w:color="DDDDDD"/>
            </w:tcBorders>
            <w:shd w:val="clear" w:color="auto" w:fill="F1F1F1"/>
            <w:tcMar>
              <w:top w:w="120" w:type="dxa"/>
              <w:left w:w="120" w:type="dxa"/>
              <w:bottom w:w="120" w:type="dxa"/>
              <w:right w:w="120" w:type="dxa"/>
            </w:tcMar>
          </w:tcPr>
          <w:p w14:paraId="0CB2F26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4809F298"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40AC8C42"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368D8E0E"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nieoddanych</w:t>
            </w:r>
            <w:proofErr w:type="spellEnd"/>
            <w:r w:rsidRPr="00AD003E">
              <w:rPr>
                <w:rFonts w:ascii="Times New Roman" w:hAnsi="Times New Roman" w:cs="Times New Roman"/>
                <w:color w:val="000000"/>
                <w:sz w:val="18"/>
                <w:szCs w:val="18"/>
                <w:shd w:val="clear" w:color="auto" w:fill="F1F1F1"/>
              </w:rPr>
              <w:t xml:space="preserve">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F8F6CE6"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14:paraId="6C51AE23"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26.67 %</w:t>
            </w:r>
          </w:p>
        </w:tc>
      </w:tr>
    </w:tbl>
    <w:p w14:paraId="4CCDE478" w14:textId="77777777" w:rsidR="008B4161" w:rsidRPr="00AD003E" w:rsidRDefault="00000000">
      <w:pPr>
        <w:pStyle w:val="myStyle"/>
        <w:spacing w:before="150" w:after="150" w:line="300" w:lineRule="auto"/>
        <w:ind w:left="225"/>
        <w:jc w:val="left"/>
        <w:outlineLvl w:val="4"/>
        <w:rPr>
          <w:rFonts w:ascii="Times New Roman" w:hAnsi="Times New Roman" w:cs="Times New Roman"/>
        </w:rPr>
      </w:pPr>
      <w:proofErr w:type="spellStart"/>
      <w:r w:rsidRPr="00AD003E">
        <w:rPr>
          <w:rFonts w:ascii="Times New Roman" w:eastAsia="Segoe UI" w:hAnsi="Times New Roman" w:cs="Times New Roman"/>
          <w:color w:val="000000"/>
          <w:sz w:val="27"/>
          <w:szCs w:val="27"/>
        </w:rPr>
        <w:t>Wyniki</w:t>
      </w:r>
      <w:proofErr w:type="spellEnd"/>
      <w:r w:rsidRPr="00AD003E">
        <w:rPr>
          <w:rFonts w:ascii="Times New Roman" w:eastAsia="Segoe UI" w:hAnsi="Times New Roman" w:cs="Times New Roman"/>
          <w:color w:val="000000"/>
          <w:sz w:val="27"/>
          <w:szCs w:val="27"/>
        </w:rPr>
        <w:t xml:space="preserve"> </w:t>
      </w:r>
      <w:proofErr w:type="spellStart"/>
      <w:r w:rsidRPr="00AD003E">
        <w:rPr>
          <w:rFonts w:ascii="Times New Roman" w:eastAsia="Segoe UI" w:hAnsi="Times New Roman" w:cs="Times New Roman"/>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45"/>
        <w:gridCol w:w="2789"/>
        <w:gridCol w:w="2263"/>
      </w:tblGrid>
      <w:tr w:rsidR="008B4161" w:rsidRPr="00AD003E" w14:paraId="30EB63FF" w14:textId="77777777" w:rsidTr="00241295">
        <w:tc>
          <w:tcPr>
            <w:tcW w:w="595" w:type="dxa"/>
            <w:tcBorders>
              <w:bottom w:val="single" w:sz="5" w:space="0" w:color="DDDDDD"/>
            </w:tcBorders>
            <w:shd w:val="clear" w:color="auto" w:fill="F1F1F1"/>
            <w:tcMar>
              <w:top w:w="120" w:type="dxa"/>
              <w:left w:w="240" w:type="dxa"/>
              <w:bottom w:w="120" w:type="dxa"/>
              <w:right w:w="120" w:type="dxa"/>
            </w:tcMar>
          </w:tcPr>
          <w:p w14:paraId="11C2AF0E"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lp</w:t>
            </w:r>
            <w:proofErr w:type="spellEnd"/>
          </w:p>
        </w:tc>
        <w:tc>
          <w:tcPr>
            <w:tcW w:w="2845" w:type="dxa"/>
            <w:tcBorders>
              <w:bottom w:val="single" w:sz="5" w:space="0" w:color="DDDDDD"/>
            </w:tcBorders>
            <w:shd w:val="clear" w:color="auto" w:fill="F1F1F1"/>
            <w:tcMar>
              <w:top w:w="120" w:type="dxa"/>
              <w:left w:w="120" w:type="dxa"/>
              <w:bottom w:w="120" w:type="dxa"/>
              <w:right w:w="120" w:type="dxa"/>
            </w:tcMar>
          </w:tcPr>
          <w:p w14:paraId="74C26F4B"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nazwisko</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62348DD3"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imię</w:t>
            </w:r>
            <w:proofErr w:type="spellEnd"/>
          </w:p>
        </w:tc>
        <w:tc>
          <w:tcPr>
            <w:tcW w:w="2263" w:type="dxa"/>
            <w:tcBorders>
              <w:bottom w:val="single" w:sz="5" w:space="0" w:color="DDDDDD"/>
            </w:tcBorders>
            <w:shd w:val="clear" w:color="auto" w:fill="F1F1F1"/>
            <w:tcMar>
              <w:top w:w="120" w:type="dxa"/>
              <w:left w:w="120" w:type="dxa"/>
              <w:bottom w:w="120" w:type="dxa"/>
              <w:right w:w="120" w:type="dxa"/>
            </w:tcMar>
          </w:tcPr>
          <w:p w14:paraId="1531C1FB"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głos</w:t>
            </w:r>
            <w:proofErr w:type="spellEnd"/>
          </w:p>
        </w:tc>
      </w:tr>
      <w:tr w:rsidR="008B4161" w:rsidRPr="00AD003E" w14:paraId="022EDF89" w14:textId="77777777" w:rsidTr="00241295">
        <w:tc>
          <w:tcPr>
            <w:tcW w:w="595" w:type="dxa"/>
            <w:tcBorders>
              <w:bottom w:val="single" w:sz="5" w:space="0" w:color="DDDDDD"/>
            </w:tcBorders>
            <w:shd w:val="clear" w:color="auto" w:fill="F1F1F1"/>
            <w:tcMar>
              <w:top w:w="120" w:type="dxa"/>
              <w:left w:w="240" w:type="dxa"/>
              <w:bottom w:w="120" w:type="dxa"/>
              <w:right w:w="120" w:type="dxa"/>
            </w:tcMar>
          </w:tcPr>
          <w:p w14:paraId="5167EEC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w:t>
            </w:r>
          </w:p>
        </w:tc>
        <w:tc>
          <w:tcPr>
            <w:tcW w:w="2845" w:type="dxa"/>
            <w:tcBorders>
              <w:bottom w:val="single" w:sz="5" w:space="0" w:color="DDDDDD"/>
            </w:tcBorders>
            <w:shd w:val="clear" w:color="auto" w:fill="F1F1F1"/>
            <w:tcMar>
              <w:top w:w="120" w:type="dxa"/>
              <w:left w:w="120" w:type="dxa"/>
              <w:bottom w:w="120" w:type="dxa"/>
              <w:right w:w="120" w:type="dxa"/>
            </w:tcMar>
          </w:tcPr>
          <w:p w14:paraId="1B3F0FA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Batog</w:t>
            </w:r>
          </w:p>
        </w:tc>
        <w:tc>
          <w:tcPr>
            <w:tcW w:w="2789" w:type="dxa"/>
            <w:tcBorders>
              <w:bottom w:val="single" w:sz="5" w:space="0" w:color="DDDDDD"/>
            </w:tcBorders>
            <w:shd w:val="clear" w:color="auto" w:fill="F1F1F1"/>
            <w:tcMar>
              <w:top w:w="120" w:type="dxa"/>
              <w:left w:w="120" w:type="dxa"/>
              <w:bottom w:w="120" w:type="dxa"/>
              <w:right w:w="120" w:type="dxa"/>
            </w:tcMar>
          </w:tcPr>
          <w:p w14:paraId="5D48FDB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543B4E1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4F33D2CB" w14:textId="77777777" w:rsidTr="00241295">
        <w:tc>
          <w:tcPr>
            <w:tcW w:w="595" w:type="dxa"/>
            <w:tcBorders>
              <w:bottom w:val="single" w:sz="5" w:space="0" w:color="DDDDDD"/>
            </w:tcBorders>
            <w:shd w:val="clear" w:color="auto" w:fill="FFFFFF"/>
            <w:tcMar>
              <w:top w:w="120" w:type="dxa"/>
              <w:left w:w="120" w:type="dxa"/>
              <w:bottom w:w="120" w:type="dxa"/>
              <w:right w:w="120" w:type="dxa"/>
            </w:tcMar>
          </w:tcPr>
          <w:p w14:paraId="5B4239D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lastRenderedPageBreak/>
              <w:t>2</w:t>
            </w:r>
          </w:p>
        </w:tc>
        <w:tc>
          <w:tcPr>
            <w:tcW w:w="2845" w:type="dxa"/>
            <w:tcBorders>
              <w:bottom w:val="single" w:sz="5" w:space="0" w:color="DDDDDD"/>
            </w:tcBorders>
            <w:shd w:val="clear" w:color="auto" w:fill="FFFFFF"/>
            <w:tcMar>
              <w:top w:w="120" w:type="dxa"/>
              <w:left w:w="120" w:type="dxa"/>
              <w:bottom w:w="120" w:type="dxa"/>
              <w:right w:w="120" w:type="dxa"/>
            </w:tcMar>
          </w:tcPr>
          <w:p w14:paraId="16B13032"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Fedyczkowska</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26929EC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14:paraId="61E2A72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358560C8" w14:textId="77777777" w:rsidTr="00241295">
        <w:tc>
          <w:tcPr>
            <w:tcW w:w="595" w:type="dxa"/>
            <w:tcBorders>
              <w:bottom w:val="single" w:sz="5" w:space="0" w:color="DDDDDD"/>
            </w:tcBorders>
            <w:shd w:val="clear" w:color="auto" w:fill="F1F1F1"/>
            <w:tcMar>
              <w:top w:w="120" w:type="dxa"/>
              <w:left w:w="120" w:type="dxa"/>
              <w:bottom w:w="120" w:type="dxa"/>
              <w:right w:w="120" w:type="dxa"/>
            </w:tcMar>
          </w:tcPr>
          <w:p w14:paraId="122A9C1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3</w:t>
            </w:r>
          </w:p>
        </w:tc>
        <w:tc>
          <w:tcPr>
            <w:tcW w:w="2845" w:type="dxa"/>
            <w:tcBorders>
              <w:bottom w:val="single" w:sz="5" w:space="0" w:color="DDDDDD"/>
            </w:tcBorders>
            <w:shd w:val="clear" w:color="auto" w:fill="F1F1F1"/>
            <w:tcMar>
              <w:top w:w="120" w:type="dxa"/>
              <w:left w:w="120" w:type="dxa"/>
              <w:bottom w:w="120" w:type="dxa"/>
              <w:right w:w="120" w:type="dxa"/>
            </w:tcMar>
          </w:tcPr>
          <w:p w14:paraId="07B3499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Fink</w:t>
            </w:r>
          </w:p>
        </w:tc>
        <w:tc>
          <w:tcPr>
            <w:tcW w:w="2789" w:type="dxa"/>
            <w:tcBorders>
              <w:bottom w:val="single" w:sz="5" w:space="0" w:color="DDDDDD"/>
            </w:tcBorders>
            <w:shd w:val="clear" w:color="auto" w:fill="F1F1F1"/>
            <w:tcMar>
              <w:top w:w="120" w:type="dxa"/>
              <w:left w:w="120" w:type="dxa"/>
              <w:bottom w:w="120" w:type="dxa"/>
              <w:right w:w="120" w:type="dxa"/>
            </w:tcMar>
          </w:tcPr>
          <w:p w14:paraId="041A1B6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14:paraId="78998B6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05C072ED" w14:textId="77777777" w:rsidTr="00241295">
        <w:tc>
          <w:tcPr>
            <w:tcW w:w="595" w:type="dxa"/>
            <w:tcBorders>
              <w:bottom w:val="single" w:sz="5" w:space="0" w:color="DDDDDD"/>
            </w:tcBorders>
            <w:shd w:val="clear" w:color="auto" w:fill="FFFFFF"/>
            <w:tcMar>
              <w:top w:w="120" w:type="dxa"/>
              <w:left w:w="120" w:type="dxa"/>
              <w:bottom w:w="120" w:type="dxa"/>
              <w:right w:w="120" w:type="dxa"/>
            </w:tcMar>
          </w:tcPr>
          <w:p w14:paraId="58DEB06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4</w:t>
            </w:r>
          </w:p>
        </w:tc>
        <w:tc>
          <w:tcPr>
            <w:tcW w:w="2845" w:type="dxa"/>
            <w:tcBorders>
              <w:bottom w:val="single" w:sz="5" w:space="0" w:color="DDDDDD"/>
            </w:tcBorders>
            <w:shd w:val="clear" w:color="auto" w:fill="FFFFFF"/>
            <w:tcMar>
              <w:top w:w="120" w:type="dxa"/>
              <w:left w:w="120" w:type="dxa"/>
              <w:bottom w:w="120" w:type="dxa"/>
              <w:right w:w="120" w:type="dxa"/>
            </w:tcMar>
          </w:tcPr>
          <w:p w14:paraId="7222076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Glonek</w:t>
            </w:r>
          </w:p>
        </w:tc>
        <w:tc>
          <w:tcPr>
            <w:tcW w:w="2789" w:type="dxa"/>
            <w:tcBorders>
              <w:bottom w:val="single" w:sz="5" w:space="0" w:color="DDDDDD"/>
            </w:tcBorders>
            <w:shd w:val="clear" w:color="auto" w:fill="FFFFFF"/>
            <w:tcMar>
              <w:top w:w="120" w:type="dxa"/>
              <w:left w:w="120" w:type="dxa"/>
              <w:bottom w:w="120" w:type="dxa"/>
              <w:right w:w="120" w:type="dxa"/>
            </w:tcMar>
          </w:tcPr>
          <w:p w14:paraId="1E83E0A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14:paraId="444E2A7A"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nieobecna</w:t>
            </w:r>
            <w:proofErr w:type="spellEnd"/>
          </w:p>
        </w:tc>
      </w:tr>
      <w:tr w:rsidR="008B4161" w:rsidRPr="00AD003E" w14:paraId="2D964788" w14:textId="77777777" w:rsidTr="00241295">
        <w:tc>
          <w:tcPr>
            <w:tcW w:w="595" w:type="dxa"/>
            <w:tcBorders>
              <w:bottom w:val="single" w:sz="5" w:space="0" w:color="DDDDDD"/>
            </w:tcBorders>
            <w:shd w:val="clear" w:color="auto" w:fill="F1F1F1"/>
            <w:tcMar>
              <w:top w:w="120" w:type="dxa"/>
              <w:left w:w="120" w:type="dxa"/>
              <w:bottom w:w="120" w:type="dxa"/>
              <w:right w:w="120" w:type="dxa"/>
            </w:tcMar>
          </w:tcPr>
          <w:p w14:paraId="4305911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5</w:t>
            </w:r>
          </w:p>
        </w:tc>
        <w:tc>
          <w:tcPr>
            <w:tcW w:w="2845" w:type="dxa"/>
            <w:tcBorders>
              <w:bottom w:val="single" w:sz="5" w:space="0" w:color="DDDDDD"/>
            </w:tcBorders>
            <w:shd w:val="clear" w:color="auto" w:fill="F1F1F1"/>
            <w:tcMar>
              <w:top w:w="120" w:type="dxa"/>
              <w:left w:w="120" w:type="dxa"/>
              <w:bottom w:w="120" w:type="dxa"/>
              <w:right w:w="120" w:type="dxa"/>
            </w:tcMar>
          </w:tcPr>
          <w:p w14:paraId="479BF287"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Gołębska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44B3F05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14:paraId="46184ED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37C132C1" w14:textId="77777777" w:rsidTr="00241295">
        <w:tc>
          <w:tcPr>
            <w:tcW w:w="595" w:type="dxa"/>
            <w:tcBorders>
              <w:bottom w:val="single" w:sz="5" w:space="0" w:color="DDDDDD"/>
            </w:tcBorders>
            <w:shd w:val="clear" w:color="auto" w:fill="FFFFFF"/>
            <w:tcMar>
              <w:top w:w="120" w:type="dxa"/>
              <w:left w:w="120" w:type="dxa"/>
              <w:bottom w:w="120" w:type="dxa"/>
              <w:right w:w="120" w:type="dxa"/>
            </w:tcMar>
          </w:tcPr>
          <w:p w14:paraId="7942FEA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6</w:t>
            </w:r>
          </w:p>
        </w:tc>
        <w:tc>
          <w:tcPr>
            <w:tcW w:w="2845" w:type="dxa"/>
            <w:tcBorders>
              <w:bottom w:val="single" w:sz="5" w:space="0" w:color="DDDDDD"/>
            </w:tcBorders>
            <w:shd w:val="clear" w:color="auto" w:fill="FFFFFF"/>
            <w:tcMar>
              <w:top w:w="120" w:type="dxa"/>
              <w:left w:w="120" w:type="dxa"/>
              <w:bottom w:w="120" w:type="dxa"/>
              <w:right w:w="120" w:type="dxa"/>
            </w:tcMar>
          </w:tcPr>
          <w:p w14:paraId="1A311DA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Grabowska</w:t>
            </w:r>
          </w:p>
        </w:tc>
        <w:tc>
          <w:tcPr>
            <w:tcW w:w="2789" w:type="dxa"/>
            <w:tcBorders>
              <w:bottom w:val="single" w:sz="5" w:space="0" w:color="DDDDDD"/>
            </w:tcBorders>
            <w:shd w:val="clear" w:color="auto" w:fill="FFFFFF"/>
            <w:tcMar>
              <w:top w:w="120" w:type="dxa"/>
              <w:left w:w="120" w:type="dxa"/>
              <w:bottom w:w="120" w:type="dxa"/>
              <w:right w:w="120" w:type="dxa"/>
            </w:tcMar>
          </w:tcPr>
          <w:p w14:paraId="694A307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14:paraId="5E31CE3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4FDACA58" w14:textId="77777777" w:rsidTr="00241295">
        <w:tc>
          <w:tcPr>
            <w:tcW w:w="595" w:type="dxa"/>
            <w:tcBorders>
              <w:bottom w:val="single" w:sz="5" w:space="0" w:color="DDDDDD"/>
            </w:tcBorders>
            <w:shd w:val="clear" w:color="auto" w:fill="F1F1F1"/>
            <w:tcMar>
              <w:top w:w="120" w:type="dxa"/>
              <w:left w:w="120" w:type="dxa"/>
              <w:bottom w:w="120" w:type="dxa"/>
              <w:right w:w="120" w:type="dxa"/>
            </w:tcMar>
          </w:tcPr>
          <w:p w14:paraId="09C4EBF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7</w:t>
            </w:r>
          </w:p>
        </w:tc>
        <w:tc>
          <w:tcPr>
            <w:tcW w:w="2845" w:type="dxa"/>
            <w:tcBorders>
              <w:bottom w:val="single" w:sz="5" w:space="0" w:color="DDDDDD"/>
            </w:tcBorders>
            <w:shd w:val="clear" w:color="auto" w:fill="F1F1F1"/>
            <w:tcMar>
              <w:top w:w="120" w:type="dxa"/>
              <w:left w:w="120" w:type="dxa"/>
              <w:bottom w:w="120" w:type="dxa"/>
              <w:right w:w="120" w:type="dxa"/>
            </w:tcMar>
          </w:tcPr>
          <w:p w14:paraId="629DDC2A"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Kardach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5D142B3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14:paraId="69CBF09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0FBB09C6" w14:textId="77777777" w:rsidTr="00241295">
        <w:tc>
          <w:tcPr>
            <w:tcW w:w="595" w:type="dxa"/>
            <w:tcBorders>
              <w:bottom w:val="single" w:sz="5" w:space="0" w:color="DDDDDD"/>
            </w:tcBorders>
            <w:shd w:val="clear" w:color="auto" w:fill="FFFFFF"/>
            <w:tcMar>
              <w:top w:w="120" w:type="dxa"/>
              <w:left w:w="120" w:type="dxa"/>
              <w:bottom w:w="120" w:type="dxa"/>
              <w:right w:w="120" w:type="dxa"/>
            </w:tcMar>
          </w:tcPr>
          <w:p w14:paraId="17916FD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8</w:t>
            </w:r>
          </w:p>
        </w:tc>
        <w:tc>
          <w:tcPr>
            <w:tcW w:w="2845" w:type="dxa"/>
            <w:tcBorders>
              <w:bottom w:val="single" w:sz="5" w:space="0" w:color="DDDDDD"/>
            </w:tcBorders>
            <w:shd w:val="clear" w:color="auto" w:fill="FFFFFF"/>
            <w:tcMar>
              <w:top w:w="120" w:type="dxa"/>
              <w:left w:w="120" w:type="dxa"/>
              <w:bottom w:w="120" w:type="dxa"/>
              <w:right w:w="120" w:type="dxa"/>
            </w:tcMar>
          </w:tcPr>
          <w:p w14:paraId="417CEEE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Kocot</w:t>
            </w:r>
          </w:p>
        </w:tc>
        <w:tc>
          <w:tcPr>
            <w:tcW w:w="2789" w:type="dxa"/>
            <w:tcBorders>
              <w:bottom w:val="single" w:sz="5" w:space="0" w:color="DDDDDD"/>
            </w:tcBorders>
            <w:shd w:val="clear" w:color="auto" w:fill="FFFFFF"/>
            <w:tcMar>
              <w:top w:w="120" w:type="dxa"/>
              <w:left w:w="120" w:type="dxa"/>
              <w:bottom w:w="120" w:type="dxa"/>
              <w:right w:w="120" w:type="dxa"/>
            </w:tcMar>
          </w:tcPr>
          <w:p w14:paraId="70E55B7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29F3F998"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nieobecny</w:t>
            </w:r>
            <w:proofErr w:type="spellEnd"/>
          </w:p>
        </w:tc>
      </w:tr>
      <w:tr w:rsidR="008B4161" w:rsidRPr="00AD003E" w14:paraId="3D71883C" w14:textId="77777777" w:rsidTr="00241295">
        <w:tc>
          <w:tcPr>
            <w:tcW w:w="595" w:type="dxa"/>
            <w:tcBorders>
              <w:bottom w:val="single" w:sz="5" w:space="0" w:color="DDDDDD"/>
            </w:tcBorders>
            <w:shd w:val="clear" w:color="auto" w:fill="F1F1F1"/>
            <w:tcMar>
              <w:top w:w="120" w:type="dxa"/>
              <w:left w:w="120" w:type="dxa"/>
              <w:bottom w:w="120" w:type="dxa"/>
              <w:right w:w="120" w:type="dxa"/>
            </w:tcMar>
          </w:tcPr>
          <w:p w14:paraId="1572A45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9</w:t>
            </w:r>
          </w:p>
        </w:tc>
        <w:tc>
          <w:tcPr>
            <w:tcW w:w="2845" w:type="dxa"/>
            <w:tcBorders>
              <w:bottom w:val="single" w:sz="5" w:space="0" w:color="DDDDDD"/>
            </w:tcBorders>
            <w:shd w:val="clear" w:color="auto" w:fill="F1F1F1"/>
            <w:tcMar>
              <w:top w:w="120" w:type="dxa"/>
              <w:left w:w="120" w:type="dxa"/>
              <w:bottom w:w="120" w:type="dxa"/>
              <w:right w:w="120" w:type="dxa"/>
            </w:tcMar>
          </w:tcPr>
          <w:p w14:paraId="6A171B95"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Pańków</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138A00A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3047616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1B528EFC" w14:textId="77777777" w:rsidTr="00241295">
        <w:tc>
          <w:tcPr>
            <w:tcW w:w="595" w:type="dxa"/>
            <w:tcBorders>
              <w:bottom w:val="single" w:sz="5" w:space="0" w:color="DDDDDD"/>
            </w:tcBorders>
            <w:shd w:val="clear" w:color="auto" w:fill="FFFFFF"/>
            <w:tcMar>
              <w:top w:w="120" w:type="dxa"/>
              <w:left w:w="120" w:type="dxa"/>
              <w:bottom w:w="120" w:type="dxa"/>
              <w:right w:w="120" w:type="dxa"/>
            </w:tcMar>
          </w:tcPr>
          <w:p w14:paraId="4784466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10</w:t>
            </w:r>
          </w:p>
        </w:tc>
        <w:tc>
          <w:tcPr>
            <w:tcW w:w="2845" w:type="dxa"/>
            <w:tcBorders>
              <w:bottom w:val="single" w:sz="5" w:space="0" w:color="DDDDDD"/>
            </w:tcBorders>
            <w:shd w:val="clear" w:color="auto" w:fill="FFFFFF"/>
            <w:tcMar>
              <w:top w:w="120" w:type="dxa"/>
              <w:left w:w="120" w:type="dxa"/>
              <w:bottom w:w="120" w:type="dxa"/>
              <w:right w:w="120" w:type="dxa"/>
            </w:tcMar>
          </w:tcPr>
          <w:p w14:paraId="388CD64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Papież</w:t>
            </w:r>
          </w:p>
        </w:tc>
        <w:tc>
          <w:tcPr>
            <w:tcW w:w="2789" w:type="dxa"/>
            <w:tcBorders>
              <w:bottom w:val="single" w:sz="5" w:space="0" w:color="DDDDDD"/>
            </w:tcBorders>
            <w:shd w:val="clear" w:color="auto" w:fill="FFFFFF"/>
            <w:tcMar>
              <w:top w:w="120" w:type="dxa"/>
              <w:left w:w="120" w:type="dxa"/>
              <w:bottom w:w="120" w:type="dxa"/>
              <w:right w:w="120" w:type="dxa"/>
            </w:tcMar>
          </w:tcPr>
          <w:p w14:paraId="0E04150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4DA70408"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nieobecny</w:t>
            </w:r>
            <w:proofErr w:type="spellEnd"/>
          </w:p>
        </w:tc>
      </w:tr>
      <w:tr w:rsidR="008B4161" w:rsidRPr="00AD003E" w14:paraId="7C01120D" w14:textId="77777777" w:rsidTr="00241295">
        <w:tc>
          <w:tcPr>
            <w:tcW w:w="595" w:type="dxa"/>
            <w:tcBorders>
              <w:bottom w:val="single" w:sz="5" w:space="0" w:color="DDDDDD"/>
            </w:tcBorders>
            <w:shd w:val="clear" w:color="auto" w:fill="F1F1F1"/>
            <w:tcMar>
              <w:top w:w="120" w:type="dxa"/>
              <w:left w:w="120" w:type="dxa"/>
              <w:bottom w:w="120" w:type="dxa"/>
              <w:right w:w="120" w:type="dxa"/>
            </w:tcMar>
          </w:tcPr>
          <w:p w14:paraId="4944187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11</w:t>
            </w:r>
          </w:p>
        </w:tc>
        <w:tc>
          <w:tcPr>
            <w:tcW w:w="2845" w:type="dxa"/>
            <w:tcBorders>
              <w:bottom w:val="single" w:sz="5" w:space="0" w:color="DDDDDD"/>
            </w:tcBorders>
            <w:shd w:val="clear" w:color="auto" w:fill="F1F1F1"/>
            <w:tcMar>
              <w:top w:w="120" w:type="dxa"/>
              <w:left w:w="120" w:type="dxa"/>
              <w:bottom w:w="120" w:type="dxa"/>
              <w:right w:w="120" w:type="dxa"/>
            </w:tcMar>
          </w:tcPr>
          <w:p w14:paraId="546C3D10"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Piątka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576F7DD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6B3C1BB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777FC58B" w14:textId="77777777" w:rsidTr="00241295">
        <w:tc>
          <w:tcPr>
            <w:tcW w:w="595" w:type="dxa"/>
            <w:tcBorders>
              <w:bottom w:val="single" w:sz="5" w:space="0" w:color="DDDDDD"/>
            </w:tcBorders>
            <w:shd w:val="clear" w:color="auto" w:fill="FFFFFF"/>
            <w:tcMar>
              <w:top w:w="120" w:type="dxa"/>
              <w:left w:w="120" w:type="dxa"/>
              <w:bottom w:w="120" w:type="dxa"/>
              <w:right w:w="120" w:type="dxa"/>
            </w:tcMar>
          </w:tcPr>
          <w:p w14:paraId="501E683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12</w:t>
            </w:r>
          </w:p>
        </w:tc>
        <w:tc>
          <w:tcPr>
            <w:tcW w:w="2845" w:type="dxa"/>
            <w:tcBorders>
              <w:bottom w:val="single" w:sz="5" w:space="0" w:color="DDDDDD"/>
            </w:tcBorders>
            <w:shd w:val="clear" w:color="auto" w:fill="FFFFFF"/>
            <w:tcMar>
              <w:top w:w="120" w:type="dxa"/>
              <w:left w:w="120" w:type="dxa"/>
              <w:bottom w:w="120" w:type="dxa"/>
              <w:right w:w="120" w:type="dxa"/>
            </w:tcMar>
          </w:tcPr>
          <w:p w14:paraId="3992058A"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Siedlak</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31EB520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14:paraId="2BB5C62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1D143914" w14:textId="77777777" w:rsidTr="00241295">
        <w:tc>
          <w:tcPr>
            <w:tcW w:w="595" w:type="dxa"/>
            <w:tcBorders>
              <w:bottom w:val="single" w:sz="5" w:space="0" w:color="DDDDDD"/>
            </w:tcBorders>
            <w:shd w:val="clear" w:color="auto" w:fill="F1F1F1"/>
            <w:tcMar>
              <w:top w:w="120" w:type="dxa"/>
              <w:left w:w="120" w:type="dxa"/>
              <w:bottom w:w="120" w:type="dxa"/>
              <w:right w:w="120" w:type="dxa"/>
            </w:tcMar>
          </w:tcPr>
          <w:p w14:paraId="7BCA5D9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13</w:t>
            </w:r>
          </w:p>
        </w:tc>
        <w:tc>
          <w:tcPr>
            <w:tcW w:w="2845" w:type="dxa"/>
            <w:tcBorders>
              <w:bottom w:val="single" w:sz="5" w:space="0" w:color="DDDDDD"/>
            </w:tcBorders>
            <w:shd w:val="clear" w:color="auto" w:fill="F1F1F1"/>
            <w:tcMar>
              <w:top w:w="120" w:type="dxa"/>
              <w:left w:w="120" w:type="dxa"/>
              <w:bottom w:w="120" w:type="dxa"/>
              <w:right w:w="120" w:type="dxa"/>
            </w:tcMar>
          </w:tcPr>
          <w:p w14:paraId="1D75E3BE"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Stelwach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4EAEC12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14:paraId="213583F6"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nieobecny</w:t>
            </w:r>
            <w:proofErr w:type="spellEnd"/>
          </w:p>
        </w:tc>
      </w:tr>
      <w:tr w:rsidR="008B4161" w:rsidRPr="00AD003E" w14:paraId="0EF79475" w14:textId="77777777" w:rsidTr="00241295">
        <w:tc>
          <w:tcPr>
            <w:tcW w:w="595" w:type="dxa"/>
            <w:tcBorders>
              <w:bottom w:val="single" w:sz="5" w:space="0" w:color="DDDDDD"/>
            </w:tcBorders>
            <w:shd w:val="clear" w:color="auto" w:fill="FFFFFF"/>
            <w:tcMar>
              <w:top w:w="120" w:type="dxa"/>
              <w:left w:w="120" w:type="dxa"/>
              <w:bottom w:w="120" w:type="dxa"/>
              <w:right w:w="120" w:type="dxa"/>
            </w:tcMar>
          </w:tcPr>
          <w:p w14:paraId="2BDE7D6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14</w:t>
            </w:r>
          </w:p>
        </w:tc>
        <w:tc>
          <w:tcPr>
            <w:tcW w:w="2845" w:type="dxa"/>
            <w:tcBorders>
              <w:bottom w:val="single" w:sz="5" w:space="0" w:color="DDDDDD"/>
            </w:tcBorders>
            <w:shd w:val="clear" w:color="auto" w:fill="FFFFFF"/>
            <w:tcMar>
              <w:top w:w="120" w:type="dxa"/>
              <w:left w:w="120" w:type="dxa"/>
              <w:bottom w:w="120" w:type="dxa"/>
              <w:right w:w="120" w:type="dxa"/>
            </w:tcMar>
          </w:tcPr>
          <w:p w14:paraId="117D7053"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Tyrakowski</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144AD17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15523CE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341BA1D8" w14:textId="77777777" w:rsidTr="00241295">
        <w:tc>
          <w:tcPr>
            <w:tcW w:w="595" w:type="dxa"/>
            <w:tcBorders>
              <w:bottom w:val="single" w:sz="5" w:space="0" w:color="DDDDDD"/>
            </w:tcBorders>
            <w:shd w:val="clear" w:color="auto" w:fill="F1F1F1"/>
            <w:tcMar>
              <w:top w:w="120" w:type="dxa"/>
              <w:left w:w="120" w:type="dxa"/>
              <w:bottom w:w="120" w:type="dxa"/>
              <w:right w:w="120" w:type="dxa"/>
            </w:tcMar>
          </w:tcPr>
          <w:p w14:paraId="4B070FD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15</w:t>
            </w:r>
          </w:p>
        </w:tc>
        <w:tc>
          <w:tcPr>
            <w:tcW w:w="2845" w:type="dxa"/>
            <w:tcBorders>
              <w:bottom w:val="single" w:sz="5" w:space="0" w:color="DDDDDD"/>
            </w:tcBorders>
            <w:shd w:val="clear" w:color="auto" w:fill="F1F1F1"/>
            <w:tcMar>
              <w:top w:w="120" w:type="dxa"/>
              <w:left w:w="120" w:type="dxa"/>
              <w:bottom w:w="120" w:type="dxa"/>
              <w:right w:w="120" w:type="dxa"/>
            </w:tcMar>
          </w:tcPr>
          <w:p w14:paraId="68F87670"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Wawrzynek</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1EE488C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405FBE7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bl>
    <w:p w14:paraId="231CAC8B" w14:textId="77777777" w:rsidR="00241295" w:rsidRDefault="00241295" w:rsidP="00241295">
      <w:pPr>
        <w:pStyle w:val="myStyle"/>
        <w:spacing w:before="243" w:after="3" w:line="240" w:lineRule="auto"/>
        <w:ind w:left="240" w:right="240" w:hanging="524"/>
        <w:jc w:val="left"/>
        <w:rPr>
          <w:rFonts w:ascii="Times New Roman" w:hAnsi="Times New Roman" w:cs="Times New Roman"/>
          <w:i/>
          <w:iCs/>
          <w:color w:val="000000"/>
          <w:sz w:val="24"/>
          <w:szCs w:val="24"/>
          <w:lang w:val="pl-PL"/>
        </w:rPr>
      </w:pPr>
      <w:r w:rsidRPr="00A54DEC">
        <w:rPr>
          <w:rFonts w:ascii="Times New Roman" w:hAnsi="Times New Roman" w:cs="Times New Roman"/>
          <w:i/>
          <w:iCs/>
          <w:color w:val="000000"/>
          <w:sz w:val="24"/>
          <w:szCs w:val="24"/>
          <w:lang w:val="pl-PL"/>
        </w:rPr>
        <w:t>Radni 1</w:t>
      </w:r>
      <w:r>
        <w:rPr>
          <w:rFonts w:ascii="Times New Roman" w:hAnsi="Times New Roman" w:cs="Times New Roman"/>
          <w:i/>
          <w:iCs/>
          <w:color w:val="000000"/>
          <w:sz w:val="24"/>
          <w:szCs w:val="24"/>
          <w:lang w:val="pl-PL"/>
        </w:rPr>
        <w:t>1</w:t>
      </w:r>
      <w:r w:rsidRPr="00A54DEC">
        <w:rPr>
          <w:rFonts w:ascii="Times New Roman" w:hAnsi="Times New Roman" w:cs="Times New Roman"/>
          <w:i/>
          <w:iCs/>
          <w:color w:val="000000"/>
          <w:sz w:val="24"/>
          <w:szCs w:val="24"/>
          <w:lang w:val="pl-PL"/>
        </w:rPr>
        <w:t xml:space="preserve"> głosami “ZA” przyjęli protokół z dnia </w:t>
      </w:r>
      <w:r>
        <w:rPr>
          <w:rFonts w:ascii="Times New Roman" w:hAnsi="Times New Roman" w:cs="Times New Roman"/>
          <w:i/>
          <w:iCs/>
          <w:color w:val="000000"/>
          <w:sz w:val="24"/>
          <w:szCs w:val="24"/>
          <w:lang w:val="pl-PL"/>
        </w:rPr>
        <w:t>30.04.2025</w:t>
      </w:r>
      <w:r w:rsidRPr="00A54DEC">
        <w:rPr>
          <w:rFonts w:ascii="Times New Roman" w:hAnsi="Times New Roman" w:cs="Times New Roman"/>
          <w:i/>
          <w:iCs/>
          <w:color w:val="000000"/>
          <w:sz w:val="24"/>
          <w:szCs w:val="24"/>
          <w:lang w:val="pl-PL"/>
        </w:rPr>
        <w:t xml:space="preserve"> r. (zał. nr </w:t>
      </w:r>
      <w:r w:rsidR="006F07BA">
        <w:rPr>
          <w:rFonts w:ascii="Times New Roman" w:hAnsi="Times New Roman" w:cs="Times New Roman"/>
          <w:i/>
          <w:iCs/>
          <w:color w:val="000000"/>
          <w:sz w:val="24"/>
          <w:szCs w:val="24"/>
          <w:lang w:val="pl-PL"/>
        </w:rPr>
        <w:t>6</w:t>
      </w:r>
      <w:r w:rsidRPr="00A54DEC">
        <w:rPr>
          <w:rFonts w:ascii="Times New Roman" w:hAnsi="Times New Roman" w:cs="Times New Roman"/>
          <w:i/>
          <w:iCs/>
          <w:color w:val="000000"/>
          <w:sz w:val="24"/>
          <w:szCs w:val="24"/>
          <w:lang w:val="pl-PL"/>
        </w:rPr>
        <w:t>)</w:t>
      </w:r>
    </w:p>
    <w:p w14:paraId="1E141881" w14:textId="77777777" w:rsidR="00241295" w:rsidRPr="00241295" w:rsidRDefault="00241295" w:rsidP="00241295">
      <w:pPr>
        <w:pStyle w:val="myStyle"/>
        <w:spacing w:before="243" w:after="3" w:line="240" w:lineRule="auto"/>
        <w:ind w:left="240" w:right="240" w:hanging="524"/>
        <w:jc w:val="left"/>
        <w:rPr>
          <w:rFonts w:ascii="Times New Roman" w:hAnsi="Times New Roman" w:cs="Times New Roman"/>
          <w:i/>
          <w:iCs/>
          <w:color w:val="000000"/>
          <w:sz w:val="24"/>
          <w:szCs w:val="24"/>
          <w:lang w:val="pl-PL"/>
        </w:rPr>
      </w:pPr>
    </w:p>
    <w:p w14:paraId="03FCD5B3" w14:textId="77777777" w:rsidR="008B4161" w:rsidRDefault="00000000">
      <w:pPr>
        <w:pStyle w:val="myStyle"/>
        <w:spacing w:before="150" w:after="150" w:line="300" w:lineRule="auto"/>
        <w:jc w:val="left"/>
        <w:outlineLvl w:val="3"/>
        <w:rPr>
          <w:rFonts w:ascii="Times New Roman" w:eastAsia="Segoe UI" w:hAnsi="Times New Roman" w:cs="Times New Roman"/>
          <w:color w:val="000000"/>
          <w:sz w:val="30"/>
          <w:szCs w:val="30"/>
        </w:rPr>
      </w:pPr>
      <w:r w:rsidRPr="00AD003E">
        <w:rPr>
          <w:rFonts w:ascii="Times New Roman" w:eastAsia="Segoe UI" w:hAnsi="Times New Roman" w:cs="Times New Roman"/>
          <w:color w:val="000000"/>
          <w:sz w:val="30"/>
          <w:szCs w:val="30"/>
        </w:rPr>
        <w:t xml:space="preserve">6. </w:t>
      </w:r>
      <w:proofErr w:type="spellStart"/>
      <w:r w:rsidRPr="00AD003E">
        <w:rPr>
          <w:rFonts w:ascii="Times New Roman" w:eastAsia="Segoe UI" w:hAnsi="Times New Roman" w:cs="Times New Roman"/>
          <w:color w:val="000000"/>
          <w:sz w:val="30"/>
          <w:szCs w:val="30"/>
        </w:rPr>
        <w:t>Sprawozdanie</w:t>
      </w:r>
      <w:proofErr w:type="spellEnd"/>
      <w:r w:rsidRPr="00AD003E">
        <w:rPr>
          <w:rFonts w:ascii="Times New Roman" w:eastAsia="Segoe UI" w:hAnsi="Times New Roman" w:cs="Times New Roman"/>
          <w:color w:val="000000"/>
          <w:sz w:val="30"/>
          <w:szCs w:val="30"/>
        </w:rPr>
        <w:t xml:space="preserve"> z </w:t>
      </w:r>
      <w:proofErr w:type="spellStart"/>
      <w:r w:rsidRPr="00AD003E">
        <w:rPr>
          <w:rFonts w:ascii="Times New Roman" w:eastAsia="Segoe UI" w:hAnsi="Times New Roman" w:cs="Times New Roman"/>
          <w:color w:val="000000"/>
          <w:sz w:val="30"/>
          <w:szCs w:val="30"/>
        </w:rPr>
        <w:t>pracy</w:t>
      </w:r>
      <w:proofErr w:type="spellEnd"/>
      <w:r w:rsidRPr="00AD003E">
        <w:rPr>
          <w:rFonts w:ascii="Times New Roman" w:eastAsia="Segoe UI" w:hAnsi="Times New Roman" w:cs="Times New Roman"/>
          <w:color w:val="000000"/>
          <w:sz w:val="30"/>
          <w:szCs w:val="30"/>
        </w:rPr>
        <w:t xml:space="preserve"> Burmistrza za </w:t>
      </w:r>
      <w:proofErr w:type="spellStart"/>
      <w:r w:rsidRPr="00AD003E">
        <w:rPr>
          <w:rFonts w:ascii="Times New Roman" w:eastAsia="Segoe UI" w:hAnsi="Times New Roman" w:cs="Times New Roman"/>
          <w:color w:val="000000"/>
          <w:sz w:val="30"/>
          <w:szCs w:val="30"/>
        </w:rPr>
        <w:t>okres</w:t>
      </w:r>
      <w:proofErr w:type="spellEnd"/>
      <w:r w:rsidRPr="00AD003E">
        <w:rPr>
          <w:rFonts w:ascii="Times New Roman" w:eastAsia="Segoe UI" w:hAnsi="Times New Roman" w:cs="Times New Roman"/>
          <w:color w:val="000000"/>
          <w:sz w:val="30"/>
          <w:szCs w:val="30"/>
        </w:rPr>
        <w:t xml:space="preserve"> od 01.04.2025 r. </w:t>
      </w:r>
      <w:proofErr w:type="spellStart"/>
      <w:proofErr w:type="gramStart"/>
      <w:r w:rsidRPr="00AD003E">
        <w:rPr>
          <w:rFonts w:ascii="Times New Roman" w:eastAsia="Segoe UI" w:hAnsi="Times New Roman" w:cs="Times New Roman"/>
          <w:color w:val="000000"/>
          <w:sz w:val="30"/>
          <w:szCs w:val="30"/>
        </w:rPr>
        <w:t>do</w:t>
      </w:r>
      <w:proofErr w:type="spellEnd"/>
      <w:proofErr w:type="gramEnd"/>
      <w:r w:rsidR="0017626D">
        <w:rPr>
          <w:rFonts w:ascii="Times New Roman" w:eastAsia="Segoe UI" w:hAnsi="Times New Roman" w:cs="Times New Roman"/>
          <w:color w:val="000000"/>
          <w:sz w:val="30"/>
          <w:szCs w:val="30"/>
        </w:rPr>
        <w:t xml:space="preserve"> </w:t>
      </w:r>
      <w:r w:rsidRPr="00AD003E">
        <w:rPr>
          <w:rFonts w:ascii="Times New Roman" w:eastAsia="Segoe UI" w:hAnsi="Times New Roman" w:cs="Times New Roman"/>
          <w:color w:val="000000"/>
          <w:sz w:val="30"/>
          <w:szCs w:val="30"/>
        </w:rPr>
        <w:t>30.04.2025 r.</w:t>
      </w:r>
    </w:p>
    <w:p w14:paraId="159ED66C" w14:textId="77777777" w:rsidR="00D56019" w:rsidRPr="0017626D" w:rsidRDefault="00D56019" w:rsidP="0017626D">
      <w:pPr>
        <w:pStyle w:val="myStyle"/>
        <w:spacing w:after="0" w:line="240" w:lineRule="auto"/>
        <w:jc w:val="left"/>
        <w:outlineLvl w:val="3"/>
        <w:rPr>
          <w:rFonts w:ascii="Times New Roman" w:eastAsia="Segoe UI" w:hAnsi="Times New Roman" w:cs="Times New Roman"/>
          <w:color w:val="000000"/>
          <w:sz w:val="24"/>
          <w:szCs w:val="24"/>
          <w:lang w:val="pl-PL"/>
        </w:rPr>
      </w:pPr>
      <w:r w:rsidRPr="0017626D">
        <w:rPr>
          <w:rFonts w:ascii="Times New Roman" w:eastAsia="Segoe UI" w:hAnsi="Times New Roman" w:cs="Times New Roman"/>
          <w:color w:val="000000"/>
          <w:sz w:val="24"/>
          <w:szCs w:val="24"/>
          <w:lang w:val="pl-PL"/>
        </w:rPr>
        <w:t>Przewodniczący prosił o pytania.</w:t>
      </w:r>
    </w:p>
    <w:p w14:paraId="0994AF06" w14:textId="77777777" w:rsidR="00D56019" w:rsidRPr="0017626D" w:rsidRDefault="00D56019" w:rsidP="0017626D">
      <w:pPr>
        <w:pStyle w:val="myStyle"/>
        <w:spacing w:after="0" w:line="240" w:lineRule="auto"/>
        <w:jc w:val="both"/>
        <w:outlineLvl w:val="3"/>
        <w:rPr>
          <w:rFonts w:ascii="Times New Roman" w:hAnsi="Times New Roman" w:cs="Times New Roman"/>
          <w:sz w:val="24"/>
          <w:szCs w:val="24"/>
          <w:lang w:val="pl-PL"/>
        </w:rPr>
      </w:pPr>
      <w:r w:rsidRPr="0017626D">
        <w:rPr>
          <w:rFonts w:ascii="Times New Roman" w:hAnsi="Times New Roman" w:cs="Times New Roman"/>
          <w:sz w:val="24"/>
          <w:szCs w:val="24"/>
          <w:lang w:val="pl-PL"/>
        </w:rPr>
        <w:t xml:space="preserve">Radna Maria </w:t>
      </w:r>
      <w:proofErr w:type="spellStart"/>
      <w:r w:rsidRPr="0017626D">
        <w:rPr>
          <w:rFonts w:ascii="Times New Roman" w:hAnsi="Times New Roman" w:cs="Times New Roman"/>
          <w:sz w:val="24"/>
          <w:szCs w:val="24"/>
          <w:lang w:val="pl-PL"/>
        </w:rPr>
        <w:t>Fedyczkowska</w:t>
      </w:r>
      <w:proofErr w:type="spellEnd"/>
      <w:r w:rsidRPr="0017626D">
        <w:rPr>
          <w:rFonts w:ascii="Times New Roman" w:hAnsi="Times New Roman" w:cs="Times New Roman"/>
          <w:sz w:val="24"/>
          <w:szCs w:val="24"/>
          <w:lang w:val="pl-PL"/>
        </w:rPr>
        <w:t xml:space="preserve"> zwróciła się z zapytaniem o drog</w:t>
      </w:r>
      <w:r w:rsidR="0017626D" w:rsidRPr="0017626D">
        <w:rPr>
          <w:rFonts w:ascii="Times New Roman" w:hAnsi="Times New Roman" w:cs="Times New Roman"/>
          <w:sz w:val="24"/>
          <w:szCs w:val="24"/>
          <w:lang w:val="pl-PL"/>
        </w:rPr>
        <w:t xml:space="preserve">i w Kościelnej Wsi. Burmistrz wraz z Wiceprzewodniczącym Grzegorzem Tyrakowskim udzielili odpowiedzi. </w:t>
      </w:r>
      <w:r w:rsidR="00DB73EF">
        <w:rPr>
          <w:rFonts w:ascii="Times New Roman" w:hAnsi="Times New Roman" w:cs="Times New Roman"/>
          <w:sz w:val="24"/>
          <w:szCs w:val="24"/>
          <w:lang w:val="pl-PL"/>
        </w:rPr>
        <w:t>Prace są już prowadzone i ul. Lipowa również jest remontowana.</w:t>
      </w:r>
    </w:p>
    <w:p w14:paraId="280B3F17" w14:textId="77777777" w:rsidR="0017626D" w:rsidRDefault="00000000" w:rsidP="0017626D">
      <w:pPr>
        <w:pStyle w:val="myStyle"/>
        <w:spacing w:before="150" w:after="150" w:line="300" w:lineRule="auto"/>
        <w:jc w:val="left"/>
        <w:outlineLvl w:val="3"/>
        <w:rPr>
          <w:rFonts w:ascii="Times New Roman" w:hAnsi="Times New Roman" w:cs="Times New Roman"/>
        </w:rPr>
      </w:pPr>
      <w:r w:rsidRPr="00AD003E">
        <w:rPr>
          <w:rFonts w:ascii="Times New Roman" w:eastAsia="Segoe UI" w:hAnsi="Times New Roman" w:cs="Times New Roman"/>
          <w:color w:val="000000"/>
          <w:sz w:val="30"/>
          <w:szCs w:val="30"/>
        </w:rPr>
        <w:t xml:space="preserve">6.1. </w:t>
      </w:r>
      <w:proofErr w:type="spellStart"/>
      <w:r w:rsidRPr="00AD003E">
        <w:rPr>
          <w:rFonts w:ascii="Times New Roman" w:eastAsia="Segoe UI" w:hAnsi="Times New Roman" w:cs="Times New Roman"/>
          <w:color w:val="000000"/>
          <w:sz w:val="30"/>
          <w:szCs w:val="30"/>
        </w:rPr>
        <w:t>Przyjęcie</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sprawozdania</w:t>
      </w:r>
      <w:proofErr w:type="spellEnd"/>
      <w:r w:rsidRPr="00AD003E">
        <w:rPr>
          <w:rFonts w:ascii="Times New Roman" w:eastAsia="Segoe UI" w:hAnsi="Times New Roman" w:cs="Times New Roman"/>
          <w:color w:val="000000"/>
          <w:sz w:val="30"/>
          <w:szCs w:val="30"/>
        </w:rPr>
        <w:t xml:space="preserve"> z </w:t>
      </w:r>
      <w:proofErr w:type="spellStart"/>
      <w:r w:rsidRPr="00AD003E">
        <w:rPr>
          <w:rFonts w:ascii="Times New Roman" w:eastAsia="Segoe UI" w:hAnsi="Times New Roman" w:cs="Times New Roman"/>
          <w:color w:val="000000"/>
          <w:sz w:val="30"/>
          <w:szCs w:val="30"/>
        </w:rPr>
        <w:t>pracy</w:t>
      </w:r>
      <w:proofErr w:type="spellEnd"/>
      <w:r w:rsidRPr="00AD003E">
        <w:rPr>
          <w:rFonts w:ascii="Times New Roman" w:eastAsia="Segoe UI" w:hAnsi="Times New Roman" w:cs="Times New Roman"/>
          <w:color w:val="000000"/>
          <w:sz w:val="30"/>
          <w:szCs w:val="30"/>
        </w:rPr>
        <w:t xml:space="preserve"> Burmistrza za </w:t>
      </w:r>
      <w:proofErr w:type="spellStart"/>
      <w:r w:rsidRPr="00AD003E">
        <w:rPr>
          <w:rFonts w:ascii="Times New Roman" w:eastAsia="Segoe UI" w:hAnsi="Times New Roman" w:cs="Times New Roman"/>
          <w:color w:val="000000"/>
          <w:sz w:val="30"/>
          <w:szCs w:val="30"/>
        </w:rPr>
        <w:t>okres</w:t>
      </w:r>
      <w:proofErr w:type="spellEnd"/>
      <w:r w:rsidRPr="00AD003E">
        <w:rPr>
          <w:rFonts w:ascii="Times New Roman" w:eastAsia="Segoe UI" w:hAnsi="Times New Roman" w:cs="Times New Roman"/>
          <w:color w:val="000000"/>
          <w:sz w:val="30"/>
          <w:szCs w:val="30"/>
        </w:rPr>
        <w:t xml:space="preserve"> od 01.04.2025 r. do30.04.2025 r.</w:t>
      </w:r>
    </w:p>
    <w:p w14:paraId="52801AE3" w14:textId="77777777" w:rsidR="0017626D" w:rsidRPr="0017626D" w:rsidRDefault="0017626D" w:rsidP="005471F9">
      <w:pPr>
        <w:pStyle w:val="myStyle"/>
        <w:spacing w:before="150" w:after="150" w:line="300" w:lineRule="auto"/>
        <w:jc w:val="both"/>
        <w:outlineLvl w:val="3"/>
        <w:rPr>
          <w:rFonts w:ascii="Times New Roman" w:hAnsi="Times New Roman" w:cs="Times New Roman"/>
        </w:rPr>
      </w:pPr>
      <w:r w:rsidRPr="00A54DEC">
        <w:rPr>
          <w:rFonts w:ascii="Times New Roman" w:eastAsia="Segoe UI" w:hAnsi="Times New Roman" w:cs="Times New Roman"/>
          <w:color w:val="000000"/>
          <w:sz w:val="24"/>
          <w:szCs w:val="24"/>
          <w:lang w:val="pl-PL"/>
        </w:rPr>
        <w:t>Radni po zapoznaniu się ze sprawozdaniem z pracy Burmistrza nie mieli uwag ani pytań</w:t>
      </w:r>
      <w:r w:rsidR="00B7372C">
        <w:rPr>
          <w:rFonts w:ascii="Times New Roman" w:eastAsia="Segoe UI" w:hAnsi="Times New Roman" w:cs="Times New Roman"/>
          <w:color w:val="000000"/>
          <w:sz w:val="24"/>
          <w:szCs w:val="24"/>
          <w:lang w:val="pl-PL"/>
        </w:rPr>
        <w:t>,</w:t>
      </w:r>
      <w:r w:rsidRPr="00A54DEC">
        <w:rPr>
          <w:rFonts w:ascii="Times New Roman" w:eastAsia="Segoe UI" w:hAnsi="Times New Roman" w:cs="Times New Roman"/>
          <w:color w:val="000000"/>
          <w:sz w:val="24"/>
          <w:szCs w:val="24"/>
          <w:lang w:val="pl-PL"/>
        </w:rPr>
        <w:t xml:space="preserve"> więc przystąpili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2"/>
        <w:gridCol w:w="6310"/>
      </w:tblGrid>
      <w:tr w:rsidR="008B4161" w:rsidRPr="00AD003E" w14:paraId="57FA50A0" w14:textId="77777777">
        <w:tc>
          <w:tcPr>
            <w:tcW w:w="2250" w:type="dxa"/>
            <w:tcBorders>
              <w:bottom w:val="single" w:sz="5" w:space="0" w:color="DDDDDD"/>
            </w:tcBorders>
            <w:shd w:val="clear" w:color="auto" w:fill="F1F1F1"/>
            <w:tcMar>
              <w:top w:w="120" w:type="dxa"/>
              <w:left w:w="240" w:type="dxa"/>
              <w:bottom w:w="120" w:type="dxa"/>
              <w:right w:w="120" w:type="dxa"/>
            </w:tcMar>
          </w:tcPr>
          <w:p w14:paraId="179465E3"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33156CC3"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Przyjęcie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sprawozdania</w:t>
            </w:r>
            <w:proofErr w:type="spellEnd"/>
            <w:r w:rsidRPr="00AD003E">
              <w:rPr>
                <w:rFonts w:ascii="Times New Roman" w:hAnsi="Times New Roman" w:cs="Times New Roman"/>
                <w:color w:val="000000"/>
                <w:sz w:val="24"/>
                <w:szCs w:val="24"/>
                <w:shd w:val="clear" w:color="auto" w:fill="FFFFFF"/>
              </w:rPr>
              <w:t xml:space="preserve"> z </w:t>
            </w:r>
            <w:proofErr w:type="spellStart"/>
            <w:r w:rsidRPr="00AD003E">
              <w:rPr>
                <w:rFonts w:ascii="Times New Roman" w:hAnsi="Times New Roman" w:cs="Times New Roman"/>
                <w:color w:val="000000"/>
                <w:sz w:val="24"/>
                <w:szCs w:val="24"/>
                <w:shd w:val="clear" w:color="auto" w:fill="FFFFFF"/>
              </w:rPr>
              <w:t>pracy</w:t>
            </w:r>
            <w:proofErr w:type="spellEnd"/>
            <w:r w:rsidRPr="00AD003E">
              <w:rPr>
                <w:rFonts w:ascii="Times New Roman" w:hAnsi="Times New Roman" w:cs="Times New Roman"/>
                <w:color w:val="000000"/>
                <w:sz w:val="24"/>
                <w:szCs w:val="24"/>
                <w:shd w:val="clear" w:color="auto" w:fill="FFFFFF"/>
              </w:rPr>
              <w:t xml:space="preserve"> Burmistrza za </w:t>
            </w:r>
            <w:proofErr w:type="spellStart"/>
            <w:r w:rsidRPr="00AD003E">
              <w:rPr>
                <w:rFonts w:ascii="Times New Roman" w:hAnsi="Times New Roman" w:cs="Times New Roman"/>
                <w:color w:val="000000"/>
                <w:sz w:val="24"/>
                <w:szCs w:val="24"/>
                <w:shd w:val="clear" w:color="auto" w:fill="FFFFFF"/>
              </w:rPr>
              <w:t>okres</w:t>
            </w:r>
            <w:proofErr w:type="spellEnd"/>
            <w:r w:rsidRPr="00AD003E">
              <w:rPr>
                <w:rFonts w:ascii="Times New Roman" w:hAnsi="Times New Roman" w:cs="Times New Roman"/>
                <w:color w:val="000000"/>
                <w:sz w:val="24"/>
                <w:szCs w:val="24"/>
                <w:shd w:val="clear" w:color="auto" w:fill="FFFFFF"/>
              </w:rPr>
              <w:t xml:space="preserve"> od 01.04.2025 r. </w:t>
            </w:r>
            <w:proofErr w:type="spellStart"/>
            <w:proofErr w:type="gramStart"/>
            <w:r w:rsidRPr="00AD003E">
              <w:rPr>
                <w:rFonts w:ascii="Times New Roman" w:hAnsi="Times New Roman" w:cs="Times New Roman"/>
                <w:color w:val="000000"/>
                <w:sz w:val="24"/>
                <w:szCs w:val="24"/>
                <w:shd w:val="clear" w:color="auto" w:fill="FFFFFF"/>
              </w:rPr>
              <w:t>do</w:t>
            </w:r>
            <w:proofErr w:type="spellEnd"/>
            <w:proofErr w:type="gramEnd"/>
            <w:r w:rsidRPr="00AD003E">
              <w:rPr>
                <w:rFonts w:ascii="Times New Roman" w:hAnsi="Times New Roman" w:cs="Times New Roman"/>
                <w:color w:val="000000"/>
                <w:sz w:val="24"/>
                <w:szCs w:val="24"/>
                <w:shd w:val="clear" w:color="auto" w:fill="FFFFFF"/>
              </w:rPr>
              <w:t xml:space="preserve"> 30.04.2025 r.</w:t>
            </w:r>
          </w:p>
        </w:tc>
      </w:tr>
      <w:tr w:rsidR="008B4161" w:rsidRPr="00AD003E" w14:paraId="72B2DA45" w14:textId="77777777">
        <w:tc>
          <w:tcPr>
            <w:tcW w:w="2250" w:type="dxa"/>
            <w:tcBorders>
              <w:bottom w:val="single" w:sz="5" w:space="0" w:color="DDDDDD"/>
            </w:tcBorders>
            <w:shd w:val="clear" w:color="auto" w:fill="F1F1F1"/>
            <w:tcMar>
              <w:top w:w="120" w:type="dxa"/>
              <w:left w:w="120" w:type="dxa"/>
              <w:bottom w:w="120" w:type="dxa"/>
              <w:right w:w="120" w:type="dxa"/>
            </w:tcMar>
          </w:tcPr>
          <w:p w14:paraId="38F3F785"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026B8AA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 xml:space="preserve">Rada </w:t>
            </w:r>
            <w:proofErr w:type="spellStart"/>
            <w:r w:rsidRPr="00AD003E">
              <w:rPr>
                <w:rFonts w:ascii="Times New Roman" w:hAnsi="Times New Roman" w:cs="Times New Roman"/>
                <w:color w:val="000000"/>
                <w:sz w:val="24"/>
                <w:szCs w:val="24"/>
                <w:shd w:val="clear" w:color="auto" w:fill="F1F1F1"/>
              </w:rPr>
              <w:t>Miejska</w:t>
            </w:r>
            <w:proofErr w:type="spellEnd"/>
            <w:r w:rsidRPr="00AD003E">
              <w:rPr>
                <w:rFonts w:ascii="Times New Roman" w:hAnsi="Times New Roman" w:cs="Times New Roman"/>
                <w:color w:val="000000"/>
                <w:sz w:val="24"/>
                <w:szCs w:val="24"/>
                <w:shd w:val="clear" w:color="auto" w:fill="F1F1F1"/>
              </w:rPr>
              <w:t xml:space="preserve"> </w:t>
            </w:r>
            <w:proofErr w:type="spellStart"/>
            <w:r w:rsidRPr="00AD003E">
              <w:rPr>
                <w:rFonts w:ascii="Times New Roman" w:hAnsi="Times New Roman" w:cs="Times New Roman"/>
                <w:color w:val="000000"/>
                <w:sz w:val="24"/>
                <w:szCs w:val="24"/>
                <w:shd w:val="clear" w:color="auto" w:fill="F1F1F1"/>
              </w:rPr>
              <w:t>Węglińca</w:t>
            </w:r>
            <w:proofErr w:type="spellEnd"/>
          </w:p>
        </w:tc>
      </w:tr>
      <w:tr w:rsidR="008B4161" w:rsidRPr="00AD003E" w14:paraId="2F26138D" w14:textId="77777777">
        <w:tc>
          <w:tcPr>
            <w:tcW w:w="2250" w:type="dxa"/>
            <w:tcBorders>
              <w:bottom w:val="single" w:sz="5" w:space="0" w:color="DDDDDD"/>
            </w:tcBorders>
            <w:shd w:val="clear" w:color="auto" w:fill="F1F1F1"/>
            <w:tcMar>
              <w:top w:w="120" w:type="dxa"/>
              <w:left w:w="120" w:type="dxa"/>
              <w:bottom w:w="120" w:type="dxa"/>
              <w:right w:w="120" w:type="dxa"/>
            </w:tcMar>
          </w:tcPr>
          <w:p w14:paraId="526C6C59"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248576AA"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Głosowanie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zakończone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wynikiem</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przyjęto</w:t>
            </w:r>
            <w:proofErr w:type="spellEnd"/>
          </w:p>
        </w:tc>
      </w:tr>
    </w:tbl>
    <w:p w14:paraId="62C8E01D" w14:textId="77777777" w:rsidR="008B4161" w:rsidRPr="00AD003E" w:rsidRDefault="008B4161">
      <w:pPr>
        <w:rPr>
          <w:rFonts w:ascii="Times New Roman" w:hAnsi="Times New Roman" w:cs="Times New Roman"/>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8B4161" w:rsidRPr="00AD003E" w14:paraId="33DBF211" w14:textId="77777777">
        <w:tc>
          <w:tcPr>
            <w:tcW w:w="1350" w:type="dxa"/>
            <w:tcBorders>
              <w:bottom w:val="single" w:sz="5" w:space="0" w:color="DDDDDD"/>
            </w:tcBorders>
            <w:shd w:val="clear" w:color="auto" w:fill="F1F1F1"/>
            <w:tcMar>
              <w:top w:w="120" w:type="dxa"/>
              <w:left w:w="240" w:type="dxa"/>
              <w:bottom w:w="120" w:type="dxa"/>
              <w:right w:w="120" w:type="dxa"/>
            </w:tcMar>
          </w:tcPr>
          <w:p w14:paraId="4F4A94D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7B3D1A4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29 maja 2025 r.</w:t>
            </w:r>
          </w:p>
        </w:tc>
        <w:tc>
          <w:tcPr>
            <w:tcW w:w="1350" w:type="dxa"/>
            <w:tcBorders>
              <w:bottom w:val="single" w:sz="5" w:space="0" w:color="DDDDDD"/>
            </w:tcBorders>
            <w:shd w:val="clear" w:color="auto" w:fill="FFFFFF"/>
            <w:tcMar>
              <w:top w:w="120" w:type="dxa"/>
              <w:left w:w="120" w:type="dxa"/>
              <w:bottom w:w="120" w:type="dxa"/>
              <w:right w:w="120" w:type="dxa"/>
            </w:tcMar>
          </w:tcPr>
          <w:p w14:paraId="722600A3" w14:textId="77777777" w:rsidR="008B4161" w:rsidRPr="00AD003E" w:rsidRDefault="008B4161">
            <w:pPr>
              <w:rPr>
                <w:rFonts w:ascii="Times New Roman" w:hAnsi="Times New Roman" w:cs="Times New Roman"/>
              </w:rPr>
            </w:pPr>
          </w:p>
        </w:tc>
        <w:tc>
          <w:tcPr>
            <w:tcW w:w="3150" w:type="dxa"/>
            <w:tcBorders>
              <w:bottom w:val="single" w:sz="5" w:space="0" w:color="DDDDDD"/>
            </w:tcBorders>
            <w:shd w:val="clear" w:color="auto" w:fill="FFFFFF"/>
            <w:tcMar>
              <w:top w:w="120" w:type="dxa"/>
              <w:left w:w="120" w:type="dxa"/>
              <w:bottom w:w="120" w:type="dxa"/>
              <w:right w:w="120" w:type="dxa"/>
            </w:tcMar>
          </w:tcPr>
          <w:p w14:paraId="36F36E51" w14:textId="77777777" w:rsidR="008B4161" w:rsidRPr="00AD003E" w:rsidRDefault="008B4161">
            <w:pPr>
              <w:rPr>
                <w:rFonts w:ascii="Times New Roman" w:hAnsi="Times New Roman" w:cs="Times New Roman"/>
              </w:rPr>
            </w:pPr>
          </w:p>
        </w:tc>
      </w:tr>
      <w:tr w:rsidR="008B4161" w:rsidRPr="00AD003E" w14:paraId="7C75EC74" w14:textId="77777777">
        <w:tc>
          <w:tcPr>
            <w:tcW w:w="0" w:type="auto"/>
            <w:tcBorders>
              <w:bottom w:val="single" w:sz="5" w:space="0" w:color="DDDDDD"/>
            </w:tcBorders>
            <w:shd w:val="clear" w:color="auto" w:fill="F1F1F1"/>
            <w:tcMar>
              <w:top w:w="120" w:type="dxa"/>
              <w:left w:w="120" w:type="dxa"/>
              <w:bottom w:w="120" w:type="dxa"/>
              <w:right w:w="120" w:type="dxa"/>
            </w:tcMar>
          </w:tcPr>
          <w:p w14:paraId="17E24B72"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F752303"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głosowanie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jawne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2BCD18B0"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638CF4E"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zwykła</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większość</w:t>
            </w:r>
            <w:proofErr w:type="spellEnd"/>
          </w:p>
        </w:tc>
      </w:tr>
    </w:tbl>
    <w:p w14:paraId="52FD0790" w14:textId="77777777" w:rsidR="008B4161" w:rsidRPr="00AD003E" w:rsidRDefault="00000000">
      <w:pPr>
        <w:pStyle w:val="myStyle"/>
        <w:spacing w:before="150" w:after="150" w:line="300" w:lineRule="auto"/>
        <w:ind w:left="225"/>
        <w:jc w:val="left"/>
        <w:outlineLvl w:val="4"/>
        <w:rPr>
          <w:rFonts w:ascii="Times New Roman" w:hAnsi="Times New Roman" w:cs="Times New Roman"/>
        </w:rPr>
      </w:pPr>
      <w:proofErr w:type="spellStart"/>
      <w:r w:rsidRPr="00AD003E">
        <w:rPr>
          <w:rFonts w:ascii="Times New Roman" w:eastAsia="Segoe UI" w:hAnsi="Times New Roman" w:cs="Times New Roman"/>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45"/>
        <w:gridCol w:w="1266"/>
        <w:gridCol w:w="1317"/>
        <w:gridCol w:w="1581"/>
        <w:gridCol w:w="1266"/>
        <w:gridCol w:w="1317"/>
      </w:tblGrid>
      <w:tr w:rsidR="008B4161" w:rsidRPr="00AD003E" w14:paraId="61883A27" w14:textId="77777777">
        <w:tc>
          <w:tcPr>
            <w:tcW w:w="1500" w:type="dxa"/>
            <w:tcBorders>
              <w:bottom w:val="single" w:sz="5" w:space="0" w:color="DDDDDD"/>
            </w:tcBorders>
            <w:shd w:val="clear" w:color="auto" w:fill="F1F1F1"/>
            <w:tcMar>
              <w:top w:w="120" w:type="dxa"/>
              <w:left w:w="240" w:type="dxa"/>
              <w:bottom w:w="120" w:type="dxa"/>
              <w:right w:w="120" w:type="dxa"/>
            </w:tcMar>
          </w:tcPr>
          <w:p w14:paraId="50180F08"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46057914"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5B02BF91"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137C0C93"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18FB1049"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72AC92CA"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procent</w:t>
            </w:r>
            <w:proofErr w:type="spellEnd"/>
          </w:p>
        </w:tc>
      </w:tr>
      <w:tr w:rsidR="008B4161" w:rsidRPr="00AD003E" w14:paraId="5B3FA5DC" w14:textId="77777777">
        <w:tc>
          <w:tcPr>
            <w:tcW w:w="0" w:type="auto"/>
            <w:tcBorders>
              <w:bottom w:val="single" w:sz="5" w:space="0" w:color="DDDDDD"/>
            </w:tcBorders>
            <w:shd w:val="clear" w:color="auto" w:fill="F1F1F1"/>
            <w:tcMar>
              <w:top w:w="120" w:type="dxa"/>
              <w:left w:w="120" w:type="dxa"/>
              <w:bottom w:w="120" w:type="dxa"/>
              <w:right w:w="120" w:type="dxa"/>
            </w:tcMar>
          </w:tcPr>
          <w:p w14:paraId="422BE43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28DF5ACA"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1BAAC96F"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01FE56D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 xml:space="preserve">pula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555E300"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14:paraId="1AF244A1"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w:t>
            </w:r>
          </w:p>
        </w:tc>
      </w:tr>
      <w:tr w:rsidR="008B4161" w:rsidRPr="00AD003E" w14:paraId="790A11FC" w14:textId="77777777">
        <w:tc>
          <w:tcPr>
            <w:tcW w:w="0" w:type="auto"/>
            <w:tcBorders>
              <w:bottom w:val="single" w:sz="5" w:space="0" w:color="DDDDDD"/>
            </w:tcBorders>
            <w:shd w:val="clear" w:color="auto" w:fill="F1F1F1"/>
            <w:tcMar>
              <w:top w:w="120" w:type="dxa"/>
              <w:left w:w="120" w:type="dxa"/>
              <w:bottom w:w="120" w:type="dxa"/>
              <w:right w:w="120" w:type="dxa"/>
            </w:tcMar>
          </w:tcPr>
          <w:p w14:paraId="33CACCC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061FB330"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0929DC55"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25F65C95"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oddanych</w:t>
            </w:r>
            <w:proofErr w:type="spellEnd"/>
            <w:r w:rsidRPr="00AD003E">
              <w:rPr>
                <w:rFonts w:ascii="Times New Roman" w:hAnsi="Times New Roman" w:cs="Times New Roman"/>
                <w:color w:val="000000"/>
                <w:sz w:val="18"/>
                <w:szCs w:val="18"/>
                <w:shd w:val="clear" w:color="auto" w:fill="F1F1F1"/>
              </w:rPr>
              <w:t xml:space="preserve">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74A8057"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002A7D00"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73.33 %</w:t>
            </w:r>
          </w:p>
        </w:tc>
      </w:tr>
      <w:tr w:rsidR="008B4161" w:rsidRPr="00AD003E" w14:paraId="5BF4301B" w14:textId="77777777">
        <w:tc>
          <w:tcPr>
            <w:tcW w:w="0" w:type="auto"/>
            <w:tcBorders>
              <w:bottom w:val="single" w:sz="5" w:space="0" w:color="DDDDDD"/>
            </w:tcBorders>
            <w:shd w:val="clear" w:color="auto" w:fill="F1F1F1"/>
            <w:tcMar>
              <w:top w:w="120" w:type="dxa"/>
              <w:left w:w="120" w:type="dxa"/>
              <w:bottom w:w="120" w:type="dxa"/>
              <w:right w:w="120" w:type="dxa"/>
            </w:tcMar>
          </w:tcPr>
          <w:p w14:paraId="1260D81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284F205C"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7E9924C3"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542447A5"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nieoddanych</w:t>
            </w:r>
            <w:proofErr w:type="spellEnd"/>
            <w:r w:rsidRPr="00AD003E">
              <w:rPr>
                <w:rFonts w:ascii="Times New Roman" w:hAnsi="Times New Roman" w:cs="Times New Roman"/>
                <w:color w:val="000000"/>
                <w:sz w:val="18"/>
                <w:szCs w:val="18"/>
                <w:shd w:val="clear" w:color="auto" w:fill="F1F1F1"/>
              </w:rPr>
              <w:t xml:space="preserve">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EDD7A0F"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14:paraId="61A04140"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26.67 %</w:t>
            </w:r>
          </w:p>
        </w:tc>
      </w:tr>
    </w:tbl>
    <w:p w14:paraId="41E65F50" w14:textId="77777777" w:rsidR="008B4161" w:rsidRPr="00AD003E" w:rsidRDefault="00000000">
      <w:pPr>
        <w:pStyle w:val="myStyle"/>
        <w:spacing w:before="150" w:after="150" w:line="300" w:lineRule="auto"/>
        <w:ind w:left="225"/>
        <w:jc w:val="left"/>
        <w:outlineLvl w:val="4"/>
        <w:rPr>
          <w:rFonts w:ascii="Times New Roman" w:hAnsi="Times New Roman" w:cs="Times New Roman"/>
        </w:rPr>
      </w:pPr>
      <w:proofErr w:type="spellStart"/>
      <w:r w:rsidRPr="00AD003E">
        <w:rPr>
          <w:rFonts w:ascii="Times New Roman" w:eastAsia="Segoe UI" w:hAnsi="Times New Roman" w:cs="Times New Roman"/>
          <w:color w:val="000000"/>
          <w:sz w:val="27"/>
          <w:szCs w:val="27"/>
        </w:rPr>
        <w:t>Wyniki</w:t>
      </w:r>
      <w:proofErr w:type="spellEnd"/>
      <w:r w:rsidRPr="00AD003E">
        <w:rPr>
          <w:rFonts w:ascii="Times New Roman" w:eastAsia="Segoe UI" w:hAnsi="Times New Roman" w:cs="Times New Roman"/>
          <w:color w:val="000000"/>
          <w:sz w:val="27"/>
          <w:szCs w:val="27"/>
        </w:rPr>
        <w:t xml:space="preserve"> </w:t>
      </w:r>
      <w:proofErr w:type="spellStart"/>
      <w:r w:rsidRPr="00AD003E">
        <w:rPr>
          <w:rFonts w:ascii="Times New Roman" w:eastAsia="Segoe UI" w:hAnsi="Times New Roman" w:cs="Times New Roman"/>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45"/>
        <w:gridCol w:w="2789"/>
        <w:gridCol w:w="2263"/>
      </w:tblGrid>
      <w:tr w:rsidR="008B4161" w:rsidRPr="00AD003E" w14:paraId="5EDADE9D" w14:textId="77777777" w:rsidTr="0017626D">
        <w:tc>
          <w:tcPr>
            <w:tcW w:w="595" w:type="dxa"/>
            <w:tcBorders>
              <w:bottom w:val="single" w:sz="5" w:space="0" w:color="DDDDDD"/>
            </w:tcBorders>
            <w:shd w:val="clear" w:color="auto" w:fill="F1F1F1"/>
            <w:tcMar>
              <w:top w:w="120" w:type="dxa"/>
              <w:left w:w="240" w:type="dxa"/>
              <w:bottom w:w="120" w:type="dxa"/>
              <w:right w:w="120" w:type="dxa"/>
            </w:tcMar>
          </w:tcPr>
          <w:p w14:paraId="3DE3624B"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lp</w:t>
            </w:r>
            <w:proofErr w:type="spellEnd"/>
          </w:p>
        </w:tc>
        <w:tc>
          <w:tcPr>
            <w:tcW w:w="2845" w:type="dxa"/>
            <w:tcBorders>
              <w:bottom w:val="single" w:sz="5" w:space="0" w:color="DDDDDD"/>
            </w:tcBorders>
            <w:shd w:val="clear" w:color="auto" w:fill="F1F1F1"/>
            <w:tcMar>
              <w:top w:w="120" w:type="dxa"/>
              <w:left w:w="120" w:type="dxa"/>
              <w:bottom w:w="120" w:type="dxa"/>
              <w:right w:w="120" w:type="dxa"/>
            </w:tcMar>
          </w:tcPr>
          <w:p w14:paraId="573EB61B"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nazwisko</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1BDD0200"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imię</w:t>
            </w:r>
            <w:proofErr w:type="spellEnd"/>
          </w:p>
        </w:tc>
        <w:tc>
          <w:tcPr>
            <w:tcW w:w="2263" w:type="dxa"/>
            <w:tcBorders>
              <w:bottom w:val="single" w:sz="5" w:space="0" w:color="DDDDDD"/>
            </w:tcBorders>
            <w:shd w:val="clear" w:color="auto" w:fill="F1F1F1"/>
            <w:tcMar>
              <w:top w:w="120" w:type="dxa"/>
              <w:left w:w="120" w:type="dxa"/>
              <w:bottom w:w="120" w:type="dxa"/>
              <w:right w:w="120" w:type="dxa"/>
            </w:tcMar>
          </w:tcPr>
          <w:p w14:paraId="08A28BD3"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głos</w:t>
            </w:r>
            <w:proofErr w:type="spellEnd"/>
          </w:p>
        </w:tc>
      </w:tr>
      <w:tr w:rsidR="008B4161" w:rsidRPr="00AD003E" w14:paraId="4CD8D7B7" w14:textId="77777777" w:rsidTr="0017626D">
        <w:tc>
          <w:tcPr>
            <w:tcW w:w="595" w:type="dxa"/>
            <w:tcBorders>
              <w:bottom w:val="single" w:sz="5" w:space="0" w:color="DDDDDD"/>
            </w:tcBorders>
            <w:shd w:val="clear" w:color="auto" w:fill="F1F1F1"/>
            <w:tcMar>
              <w:top w:w="120" w:type="dxa"/>
              <w:left w:w="240" w:type="dxa"/>
              <w:bottom w:w="120" w:type="dxa"/>
              <w:right w:w="120" w:type="dxa"/>
            </w:tcMar>
          </w:tcPr>
          <w:p w14:paraId="0D9B196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w:t>
            </w:r>
          </w:p>
        </w:tc>
        <w:tc>
          <w:tcPr>
            <w:tcW w:w="2845" w:type="dxa"/>
            <w:tcBorders>
              <w:bottom w:val="single" w:sz="5" w:space="0" w:color="DDDDDD"/>
            </w:tcBorders>
            <w:shd w:val="clear" w:color="auto" w:fill="F1F1F1"/>
            <w:tcMar>
              <w:top w:w="120" w:type="dxa"/>
              <w:left w:w="120" w:type="dxa"/>
              <w:bottom w:w="120" w:type="dxa"/>
              <w:right w:w="120" w:type="dxa"/>
            </w:tcMar>
          </w:tcPr>
          <w:p w14:paraId="1229911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Batog</w:t>
            </w:r>
          </w:p>
        </w:tc>
        <w:tc>
          <w:tcPr>
            <w:tcW w:w="2789" w:type="dxa"/>
            <w:tcBorders>
              <w:bottom w:val="single" w:sz="5" w:space="0" w:color="DDDDDD"/>
            </w:tcBorders>
            <w:shd w:val="clear" w:color="auto" w:fill="F1F1F1"/>
            <w:tcMar>
              <w:top w:w="120" w:type="dxa"/>
              <w:left w:w="120" w:type="dxa"/>
              <w:bottom w:w="120" w:type="dxa"/>
              <w:right w:w="120" w:type="dxa"/>
            </w:tcMar>
          </w:tcPr>
          <w:p w14:paraId="5FB07DB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10D4C01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4B97F97A" w14:textId="77777777" w:rsidTr="0017626D">
        <w:tc>
          <w:tcPr>
            <w:tcW w:w="595" w:type="dxa"/>
            <w:tcBorders>
              <w:bottom w:val="single" w:sz="5" w:space="0" w:color="DDDDDD"/>
            </w:tcBorders>
            <w:shd w:val="clear" w:color="auto" w:fill="FFFFFF"/>
            <w:tcMar>
              <w:top w:w="120" w:type="dxa"/>
              <w:left w:w="120" w:type="dxa"/>
              <w:bottom w:w="120" w:type="dxa"/>
              <w:right w:w="120" w:type="dxa"/>
            </w:tcMar>
          </w:tcPr>
          <w:p w14:paraId="35D8604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2</w:t>
            </w:r>
          </w:p>
        </w:tc>
        <w:tc>
          <w:tcPr>
            <w:tcW w:w="2845" w:type="dxa"/>
            <w:tcBorders>
              <w:bottom w:val="single" w:sz="5" w:space="0" w:color="DDDDDD"/>
            </w:tcBorders>
            <w:shd w:val="clear" w:color="auto" w:fill="FFFFFF"/>
            <w:tcMar>
              <w:top w:w="120" w:type="dxa"/>
              <w:left w:w="120" w:type="dxa"/>
              <w:bottom w:w="120" w:type="dxa"/>
              <w:right w:w="120" w:type="dxa"/>
            </w:tcMar>
          </w:tcPr>
          <w:p w14:paraId="48F21A45"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Fedyczkowska</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0AE6B5C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14:paraId="4FD8CF5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6A8F5B0F" w14:textId="77777777" w:rsidTr="0017626D">
        <w:tc>
          <w:tcPr>
            <w:tcW w:w="595" w:type="dxa"/>
            <w:tcBorders>
              <w:bottom w:val="single" w:sz="5" w:space="0" w:color="DDDDDD"/>
            </w:tcBorders>
            <w:shd w:val="clear" w:color="auto" w:fill="F1F1F1"/>
            <w:tcMar>
              <w:top w:w="120" w:type="dxa"/>
              <w:left w:w="120" w:type="dxa"/>
              <w:bottom w:w="120" w:type="dxa"/>
              <w:right w:w="120" w:type="dxa"/>
            </w:tcMar>
          </w:tcPr>
          <w:p w14:paraId="204A9D3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3</w:t>
            </w:r>
          </w:p>
        </w:tc>
        <w:tc>
          <w:tcPr>
            <w:tcW w:w="2845" w:type="dxa"/>
            <w:tcBorders>
              <w:bottom w:val="single" w:sz="5" w:space="0" w:color="DDDDDD"/>
            </w:tcBorders>
            <w:shd w:val="clear" w:color="auto" w:fill="F1F1F1"/>
            <w:tcMar>
              <w:top w:w="120" w:type="dxa"/>
              <w:left w:w="120" w:type="dxa"/>
              <w:bottom w:w="120" w:type="dxa"/>
              <w:right w:w="120" w:type="dxa"/>
            </w:tcMar>
          </w:tcPr>
          <w:p w14:paraId="697EA71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Fink</w:t>
            </w:r>
          </w:p>
        </w:tc>
        <w:tc>
          <w:tcPr>
            <w:tcW w:w="2789" w:type="dxa"/>
            <w:tcBorders>
              <w:bottom w:val="single" w:sz="5" w:space="0" w:color="DDDDDD"/>
            </w:tcBorders>
            <w:shd w:val="clear" w:color="auto" w:fill="F1F1F1"/>
            <w:tcMar>
              <w:top w:w="120" w:type="dxa"/>
              <w:left w:w="120" w:type="dxa"/>
              <w:bottom w:w="120" w:type="dxa"/>
              <w:right w:w="120" w:type="dxa"/>
            </w:tcMar>
          </w:tcPr>
          <w:p w14:paraId="3ADD023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14:paraId="4BAA97D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13592E35" w14:textId="77777777" w:rsidTr="0017626D">
        <w:tc>
          <w:tcPr>
            <w:tcW w:w="595" w:type="dxa"/>
            <w:tcBorders>
              <w:bottom w:val="single" w:sz="5" w:space="0" w:color="DDDDDD"/>
            </w:tcBorders>
            <w:shd w:val="clear" w:color="auto" w:fill="FFFFFF"/>
            <w:tcMar>
              <w:top w:w="120" w:type="dxa"/>
              <w:left w:w="120" w:type="dxa"/>
              <w:bottom w:w="120" w:type="dxa"/>
              <w:right w:w="120" w:type="dxa"/>
            </w:tcMar>
          </w:tcPr>
          <w:p w14:paraId="18A52D6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4</w:t>
            </w:r>
          </w:p>
        </w:tc>
        <w:tc>
          <w:tcPr>
            <w:tcW w:w="2845" w:type="dxa"/>
            <w:tcBorders>
              <w:bottom w:val="single" w:sz="5" w:space="0" w:color="DDDDDD"/>
            </w:tcBorders>
            <w:shd w:val="clear" w:color="auto" w:fill="FFFFFF"/>
            <w:tcMar>
              <w:top w:w="120" w:type="dxa"/>
              <w:left w:w="120" w:type="dxa"/>
              <w:bottom w:w="120" w:type="dxa"/>
              <w:right w:w="120" w:type="dxa"/>
            </w:tcMar>
          </w:tcPr>
          <w:p w14:paraId="13CAE7C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Glonek</w:t>
            </w:r>
          </w:p>
        </w:tc>
        <w:tc>
          <w:tcPr>
            <w:tcW w:w="2789" w:type="dxa"/>
            <w:tcBorders>
              <w:bottom w:val="single" w:sz="5" w:space="0" w:color="DDDDDD"/>
            </w:tcBorders>
            <w:shd w:val="clear" w:color="auto" w:fill="FFFFFF"/>
            <w:tcMar>
              <w:top w:w="120" w:type="dxa"/>
              <w:left w:w="120" w:type="dxa"/>
              <w:bottom w:w="120" w:type="dxa"/>
              <w:right w:w="120" w:type="dxa"/>
            </w:tcMar>
          </w:tcPr>
          <w:p w14:paraId="6A29F18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14:paraId="662422D5"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nieobecna</w:t>
            </w:r>
            <w:proofErr w:type="spellEnd"/>
          </w:p>
        </w:tc>
      </w:tr>
      <w:tr w:rsidR="008B4161" w:rsidRPr="00AD003E" w14:paraId="39BF4123" w14:textId="77777777" w:rsidTr="0017626D">
        <w:tc>
          <w:tcPr>
            <w:tcW w:w="595" w:type="dxa"/>
            <w:tcBorders>
              <w:bottom w:val="single" w:sz="5" w:space="0" w:color="DDDDDD"/>
            </w:tcBorders>
            <w:shd w:val="clear" w:color="auto" w:fill="F1F1F1"/>
            <w:tcMar>
              <w:top w:w="120" w:type="dxa"/>
              <w:left w:w="120" w:type="dxa"/>
              <w:bottom w:w="120" w:type="dxa"/>
              <w:right w:w="120" w:type="dxa"/>
            </w:tcMar>
          </w:tcPr>
          <w:p w14:paraId="5F4E5F2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5</w:t>
            </w:r>
          </w:p>
        </w:tc>
        <w:tc>
          <w:tcPr>
            <w:tcW w:w="2845" w:type="dxa"/>
            <w:tcBorders>
              <w:bottom w:val="single" w:sz="5" w:space="0" w:color="DDDDDD"/>
            </w:tcBorders>
            <w:shd w:val="clear" w:color="auto" w:fill="F1F1F1"/>
            <w:tcMar>
              <w:top w:w="120" w:type="dxa"/>
              <w:left w:w="120" w:type="dxa"/>
              <w:bottom w:w="120" w:type="dxa"/>
              <w:right w:w="120" w:type="dxa"/>
            </w:tcMar>
          </w:tcPr>
          <w:p w14:paraId="5CA521F9"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Gołębska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4615403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14:paraId="384E953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1630CA30" w14:textId="77777777" w:rsidTr="0017626D">
        <w:tc>
          <w:tcPr>
            <w:tcW w:w="595" w:type="dxa"/>
            <w:tcBorders>
              <w:bottom w:val="single" w:sz="5" w:space="0" w:color="DDDDDD"/>
            </w:tcBorders>
            <w:shd w:val="clear" w:color="auto" w:fill="FFFFFF"/>
            <w:tcMar>
              <w:top w:w="120" w:type="dxa"/>
              <w:left w:w="120" w:type="dxa"/>
              <w:bottom w:w="120" w:type="dxa"/>
              <w:right w:w="120" w:type="dxa"/>
            </w:tcMar>
          </w:tcPr>
          <w:p w14:paraId="7932B39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6</w:t>
            </w:r>
          </w:p>
        </w:tc>
        <w:tc>
          <w:tcPr>
            <w:tcW w:w="2845" w:type="dxa"/>
            <w:tcBorders>
              <w:bottom w:val="single" w:sz="5" w:space="0" w:color="DDDDDD"/>
            </w:tcBorders>
            <w:shd w:val="clear" w:color="auto" w:fill="FFFFFF"/>
            <w:tcMar>
              <w:top w:w="120" w:type="dxa"/>
              <w:left w:w="120" w:type="dxa"/>
              <w:bottom w:w="120" w:type="dxa"/>
              <w:right w:w="120" w:type="dxa"/>
            </w:tcMar>
          </w:tcPr>
          <w:p w14:paraId="29211D9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Grabowska</w:t>
            </w:r>
          </w:p>
        </w:tc>
        <w:tc>
          <w:tcPr>
            <w:tcW w:w="2789" w:type="dxa"/>
            <w:tcBorders>
              <w:bottom w:val="single" w:sz="5" w:space="0" w:color="DDDDDD"/>
            </w:tcBorders>
            <w:shd w:val="clear" w:color="auto" w:fill="FFFFFF"/>
            <w:tcMar>
              <w:top w:w="120" w:type="dxa"/>
              <w:left w:w="120" w:type="dxa"/>
              <w:bottom w:w="120" w:type="dxa"/>
              <w:right w:w="120" w:type="dxa"/>
            </w:tcMar>
          </w:tcPr>
          <w:p w14:paraId="767A2E3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14:paraId="484B921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79C10C76" w14:textId="77777777" w:rsidTr="0017626D">
        <w:tc>
          <w:tcPr>
            <w:tcW w:w="595" w:type="dxa"/>
            <w:tcBorders>
              <w:bottom w:val="single" w:sz="5" w:space="0" w:color="DDDDDD"/>
            </w:tcBorders>
            <w:shd w:val="clear" w:color="auto" w:fill="F1F1F1"/>
            <w:tcMar>
              <w:top w:w="120" w:type="dxa"/>
              <w:left w:w="120" w:type="dxa"/>
              <w:bottom w:w="120" w:type="dxa"/>
              <w:right w:w="120" w:type="dxa"/>
            </w:tcMar>
          </w:tcPr>
          <w:p w14:paraId="68C945A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7</w:t>
            </w:r>
          </w:p>
        </w:tc>
        <w:tc>
          <w:tcPr>
            <w:tcW w:w="2845" w:type="dxa"/>
            <w:tcBorders>
              <w:bottom w:val="single" w:sz="5" w:space="0" w:color="DDDDDD"/>
            </w:tcBorders>
            <w:shd w:val="clear" w:color="auto" w:fill="F1F1F1"/>
            <w:tcMar>
              <w:top w:w="120" w:type="dxa"/>
              <w:left w:w="120" w:type="dxa"/>
              <w:bottom w:w="120" w:type="dxa"/>
              <w:right w:w="120" w:type="dxa"/>
            </w:tcMar>
          </w:tcPr>
          <w:p w14:paraId="0C8172E2"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Kardach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5D20F47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14:paraId="544F1AB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40090AF3" w14:textId="77777777" w:rsidTr="0017626D">
        <w:tc>
          <w:tcPr>
            <w:tcW w:w="595" w:type="dxa"/>
            <w:tcBorders>
              <w:bottom w:val="single" w:sz="5" w:space="0" w:color="DDDDDD"/>
            </w:tcBorders>
            <w:shd w:val="clear" w:color="auto" w:fill="FFFFFF"/>
            <w:tcMar>
              <w:top w:w="120" w:type="dxa"/>
              <w:left w:w="120" w:type="dxa"/>
              <w:bottom w:w="120" w:type="dxa"/>
              <w:right w:w="120" w:type="dxa"/>
            </w:tcMar>
          </w:tcPr>
          <w:p w14:paraId="7E08023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8</w:t>
            </w:r>
          </w:p>
        </w:tc>
        <w:tc>
          <w:tcPr>
            <w:tcW w:w="2845" w:type="dxa"/>
            <w:tcBorders>
              <w:bottom w:val="single" w:sz="5" w:space="0" w:color="DDDDDD"/>
            </w:tcBorders>
            <w:shd w:val="clear" w:color="auto" w:fill="FFFFFF"/>
            <w:tcMar>
              <w:top w:w="120" w:type="dxa"/>
              <w:left w:w="120" w:type="dxa"/>
              <w:bottom w:w="120" w:type="dxa"/>
              <w:right w:w="120" w:type="dxa"/>
            </w:tcMar>
          </w:tcPr>
          <w:p w14:paraId="144A528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Kocot</w:t>
            </w:r>
          </w:p>
        </w:tc>
        <w:tc>
          <w:tcPr>
            <w:tcW w:w="2789" w:type="dxa"/>
            <w:tcBorders>
              <w:bottom w:val="single" w:sz="5" w:space="0" w:color="DDDDDD"/>
            </w:tcBorders>
            <w:shd w:val="clear" w:color="auto" w:fill="FFFFFF"/>
            <w:tcMar>
              <w:top w:w="120" w:type="dxa"/>
              <w:left w:w="120" w:type="dxa"/>
              <w:bottom w:w="120" w:type="dxa"/>
              <w:right w:w="120" w:type="dxa"/>
            </w:tcMar>
          </w:tcPr>
          <w:p w14:paraId="024D98D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75EDD4C9"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nieobecny</w:t>
            </w:r>
            <w:proofErr w:type="spellEnd"/>
          </w:p>
        </w:tc>
      </w:tr>
      <w:tr w:rsidR="008B4161" w:rsidRPr="00AD003E" w14:paraId="16E30586" w14:textId="77777777" w:rsidTr="0017626D">
        <w:tc>
          <w:tcPr>
            <w:tcW w:w="595" w:type="dxa"/>
            <w:tcBorders>
              <w:bottom w:val="single" w:sz="5" w:space="0" w:color="DDDDDD"/>
            </w:tcBorders>
            <w:shd w:val="clear" w:color="auto" w:fill="F1F1F1"/>
            <w:tcMar>
              <w:top w:w="120" w:type="dxa"/>
              <w:left w:w="120" w:type="dxa"/>
              <w:bottom w:w="120" w:type="dxa"/>
              <w:right w:w="120" w:type="dxa"/>
            </w:tcMar>
          </w:tcPr>
          <w:p w14:paraId="35F5D44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9</w:t>
            </w:r>
          </w:p>
        </w:tc>
        <w:tc>
          <w:tcPr>
            <w:tcW w:w="2845" w:type="dxa"/>
            <w:tcBorders>
              <w:bottom w:val="single" w:sz="5" w:space="0" w:color="DDDDDD"/>
            </w:tcBorders>
            <w:shd w:val="clear" w:color="auto" w:fill="F1F1F1"/>
            <w:tcMar>
              <w:top w:w="120" w:type="dxa"/>
              <w:left w:w="120" w:type="dxa"/>
              <w:bottom w:w="120" w:type="dxa"/>
              <w:right w:w="120" w:type="dxa"/>
            </w:tcMar>
          </w:tcPr>
          <w:p w14:paraId="32DDBD5A"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Pańków</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7FB5EE7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018999E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24520527" w14:textId="77777777" w:rsidTr="0017626D">
        <w:tc>
          <w:tcPr>
            <w:tcW w:w="595" w:type="dxa"/>
            <w:tcBorders>
              <w:bottom w:val="single" w:sz="5" w:space="0" w:color="DDDDDD"/>
            </w:tcBorders>
            <w:shd w:val="clear" w:color="auto" w:fill="FFFFFF"/>
            <w:tcMar>
              <w:top w:w="120" w:type="dxa"/>
              <w:left w:w="120" w:type="dxa"/>
              <w:bottom w:w="120" w:type="dxa"/>
              <w:right w:w="120" w:type="dxa"/>
            </w:tcMar>
          </w:tcPr>
          <w:p w14:paraId="1E5792C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10</w:t>
            </w:r>
          </w:p>
        </w:tc>
        <w:tc>
          <w:tcPr>
            <w:tcW w:w="2845" w:type="dxa"/>
            <w:tcBorders>
              <w:bottom w:val="single" w:sz="5" w:space="0" w:color="DDDDDD"/>
            </w:tcBorders>
            <w:shd w:val="clear" w:color="auto" w:fill="FFFFFF"/>
            <w:tcMar>
              <w:top w:w="120" w:type="dxa"/>
              <w:left w:w="120" w:type="dxa"/>
              <w:bottom w:w="120" w:type="dxa"/>
              <w:right w:w="120" w:type="dxa"/>
            </w:tcMar>
          </w:tcPr>
          <w:p w14:paraId="20A71BB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Papież</w:t>
            </w:r>
          </w:p>
        </w:tc>
        <w:tc>
          <w:tcPr>
            <w:tcW w:w="2789" w:type="dxa"/>
            <w:tcBorders>
              <w:bottom w:val="single" w:sz="5" w:space="0" w:color="DDDDDD"/>
            </w:tcBorders>
            <w:shd w:val="clear" w:color="auto" w:fill="FFFFFF"/>
            <w:tcMar>
              <w:top w:w="120" w:type="dxa"/>
              <w:left w:w="120" w:type="dxa"/>
              <w:bottom w:w="120" w:type="dxa"/>
              <w:right w:w="120" w:type="dxa"/>
            </w:tcMar>
          </w:tcPr>
          <w:p w14:paraId="45DE68B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0064565E"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nieobecny</w:t>
            </w:r>
            <w:proofErr w:type="spellEnd"/>
          </w:p>
        </w:tc>
      </w:tr>
      <w:tr w:rsidR="008B4161" w:rsidRPr="00AD003E" w14:paraId="2DB4223A" w14:textId="77777777" w:rsidTr="0017626D">
        <w:tc>
          <w:tcPr>
            <w:tcW w:w="595" w:type="dxa"/>
            <w:tcBorders>
              <w:bottom w:val="single" w:sz="5" w:space="0" w:color="DDDDDD"/>
            </w:tcBorders>
            <w:shd w:val="clear" w:color="auto" w:fill="F1F1F1"/>
            <w:tcMar>
              <w:top w:w="120" w:type="dxa"/>
              <w:left w:w="120" w:type="dxa"/>
              <w:bottom w:w="120" w:type="dxa"/>
              <w:right w:w="120" w:type="dxa"/>
            </w:tcMar>
          </w:tcPr>
          <w:p w14:paraId="799C7B1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11</w:t>
            </w:r>
          </w:p>
        </w:tc>
        <w:tc>
          <w:tcPr>
            <w:tcW w:w="2845" w:type="dxa"/>
            <w:tcBorders>
              <w:bottom w:val="single" w:sz="5" w:space="0" w:color="DDDDDD"/>
            </w:tcBorders>
            <w:shd w:val="clear" w:color="auto" w:fill="F1F1F1"/>
            <w:tcMar>
              <w:top w:w="120" w:type="dxa"/>
              <w:left w:w="120" w:type="dxa"/>
              <w:bottom w:w="120" w:type="dxa"/>
              <w:right w:w="120" w:type="dxa"/>
            </w:tcMar>
          </w:tcPr>
          <w:p w14:paraId="032A117F"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Piątka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7FEDF23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6671902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47E21484" w14:textId="77777777" w:rsidTr="0017626D">
        <w:tc>
          <w:tcPr>
            <w:tcW w:w="595" w:type="dxa"/>
            <w:tcBorders>
              <w:bottom w:val="single" w:sz="5" w:space="0" w:color="DDDDDD"/>
            </w:tcBorders>
            <w:shd w:val="clear" w:color="auto" w:fill="FFFFFF"/>
            <w:tcMar>
              <w:top w:w="120" w:type="dxa"/>
              <w:left w:w="120" w:type="dxa"/>
              <w:bottom w:w="120" w:type="dxa"/>
              <w:right w:w="120" w:type="dxa"/>
            </w:tcMar>
          </w:tcPr>
          <w:p w14:paraId="7291E0C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12</w:t>
            </w:r>
          </w:p>
        </w:tc>
        <w:tc>
          <w:tcPr>
            <w:tcW w:w="2845" w:type="dxa"/>
            <w:tcBorders>
              <w:bottom w:val="single" w:sz="5" w:space="0" w:color="DDDDDD"/>
            </w:tcBorders>
            <w:shd w:val="clear" w:color="auto" w:fill="FFFFFF"/>
            <w:tcMar>
              <w:top w:w="120" w:type="dxa"/>
              <w:left w:w="120" w:type="dxa"/>
              <w:bottom w:w="120" w:type="dxa"/>
              <w:right w:w="120" w:type="dxa"/>
            </w:tcMar>
          </w:tcPr>
          <w:p w14:paraId="6169776D"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Siedlak</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26178CE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14:paraId="708560D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42800897" w14:textId="77777777" w:rsidTr="0017626D">
        <w:tc>
          <w:tcPr>
            <w:tcW w:w="595" w:type="dxa"/>
            <w:tcBorders>
              <w:bottom w:val="single" w:sz="5" w:space="0" w:color="DDDDDD"/>
            </w:tcBorders>
            <w:shd w:val="clear" w:color="auto" w:fill="F1F1F1"/>
            <w:tcMar>
              <w:top w:w="120" w:type="dxa"/>
              <w:left w:w="120" w:type="dxa"/>
              <w:bottom w:w="120" w:type="dxa"/>
              <w:right w:w="120" w:type="dxa"/>
            </w:tcMar>
          </w:tcPr>
          <w:p w14:paraId="4739ED2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13</w:t>
            </w:r>
          </w:p>
        </w:tc>
        <w:tc>
          <w:tcPr>
            <w:tcW w:w="2845" w:type="dxa"/>
            <w:tcBorders>
              <w:bottom w:val="single" w:sz="5" w:space="0" w:color="DDDDDD"/>
            </w:tcBorders>
            <w:shd w:val="clear" w:color="auto" w:fill="F1F1F1"/>
            <w:tcMar>
              <w:top w:w="120" w:type="dxa"/>
              <w:left w:w="120" w:type="dxa"/>
              <w:bottom w:w="120" w:type="dxa"/>
              <w:right w:w="120" w:type="dxa"/>
            </w:tcMar>
          </w:tcPr>
          <w:p w14:paraId="144B21BF"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Stelwach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215A618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14:paraId="235D0470"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nieobecny</w:t>
            </w:r>
            <w:proofErr w:type="spellEnd"/>
          </w:p>
        </w:tc>
      </w:tr>
      <w:tr w:rsidR="008B4161" w:rsidRPr="00AD003E" w14:paraId="7AF71720" w14:textId="77777777" w:rsidTr="0017626D">
        <w:tc>
          <w:tcPr>
            <w:tcW w:w="595" w:type="dxa"/>
            <w:tcBorders>
              <w:bottom w:val="single" w:sz="5" w:space="0" w:color="DDDDDD"/>
            </w:tcBorders>
            <w:shd w:val="clear" w:color="auto" w:fill="FFFFFF"/>
            <w:tcMar>
              <w:top w:w="120" w:type="dxa"/>
              <w:left w:w="120" w:type="dxa"/>
              <w:bottom w:w="120" w:type="dxa"/>
              <w:right w:w="120" w:type="dxa"/>
            </w:tcMar>
          </w:tcPr>
          <w:p w14:paraId="44D662C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14</w:t>
            </w:r>
          </w:p>
        </w:tc>
        <w:tc>
          <w:tcPr>
            <w:tcW w:w="2845" w:type="dxa"/>
            <w:tcBorders>
              <w:bottom w:val="single" w:sz="5" w:space="0" w:color="DDDDDD"/>
            </w:tcBorders>
            <w:shd w:val="clear" w:color="auto" w:fill="FFFFFF"/>
            <w:tcMar>
              <w:top w:w="120" w:type="dxa"/>
              <w:left w:w="120" w:type="dxa"/>
              <w:bottom w:w="120" w:type="dxa"/>
              <w:right w:w="120" w:type="dxa"/>
            </w:tcMar>
          </w:tcPr>
          <w:p w14:paraId="6F97F834"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Tyrakowski</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3419DE8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5F7A896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06243C79" w14:textId="77777777" w:rsidTr="0017626D">
        <w:tc>
          <w:tcPr>
            <w:tcW w:w="595" w:type="dxa"/>
            <w:tcBorders>
              <w:bottom w:val="single" w:sz="5" w:space="0" w:color="DDDDDD"/>
            </w:tcBorders>
            <w:shd w:val="clear" w:color="auto" w:fill="F1F1F1"/>
            <w:tcMar>
              <w:top w:w="120" w:type="dxa"/>
              <w:left w:w="120" w:type="dxa"/>
              <w:bottom w:w="120" w:type="dxa"/>
              <w:right w:w="120" w:type="dxa"/>
            </w:tcMar>
          </w:tcPr>
          <w:p w14:paraId="743F227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15</w:t>
            </w:r>
          </w:p>
        </w:tc>
        <w:tc>
          <w:tcPr>
            <w:tcW w:w="2845" w:type="dxa"/>
            <w:tcBorders>
              <w:bottom w:val="single" w:sz="5" w:space="0" w:color="DDDDDD"/>
            </w:tcBorders>
            <w:shd w:val="clear" w:color="auto" w:fill="F1F1F1"/>
            <w:tcMar>
              <w:top w:w="120" w:type="dxa"/>
              <w:left w:w="120" w:type="dxa"/>
              <w:bottom w:w="120" w:type="dxa"/>
              <w:right w:w="120" w:type="dxa"/>
            </w:tcMar>
          </w:tcPr>
          <w:p w14:paraId="351AAC44"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Wawrzynek</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5B4F6F9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1179BBB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bl>
    <w:p w14:paraId="37309645" w14:textId="77777777" w:rsidR="0017626D" w:rsidRPr="0017626D" w:rsidRDefault="0017626D" w:rsidP="0017626D">
      <w:pPr>
        <w:pStyle w:val="myStyle"/>
        <w:spacing w:before="243" w:after="3" w:line="240" w:lineRule="auto"/>
        <w:ind w:left="240" w:right="-1" w:hanging="524"/>
        <w:jc w:val="both"/>
        <w:rPr>
          <w:rFonts w:ascii="Times New Roman" w:hAnsi="Times New Roman" w:cs="Times New Roman"/>
          <w:i/>
          <w:iCs/>
          <w:color w:val="000000"/>
          <w:sz w:val="24"/>
          <w:szCs w:val="24"/>
          <w:lang w:val="pl-PL"/>
        </w:rPr>
      </w:pPr>
      <w:r w:rsidRPr="0017626D">
        <w:rPr>
          <w:rFonts w:ascii="Times New Roman" w:hAnsi="Times New Roman" w:cs="Times New Roman"/>
          <w:i/>
          <w:iCs/>
          <w:color w:val="000000"/>
          <w:sz w:val="24"/>
          <w:szCs w:val="24"/>
          <w:lang w:val="pl-PL"/>
        </w:rPr>
        <w:t xml:space="preserve">Radni 11 głosami “ZA” przyjęli </w:t>
      </w:r>
      <w:proofErr w:type="spellStart"/>
      <w:r w:rsidRPr="0017626D">
        <w:rPr>
          <w:rFonts w:ascii="Times New Roman" w:hAnsi="Times New Roman" w:cs="Times New Roman"/>
          <w:i/>
          <w:iCs/>
          <w:color w:val="000000"/>
          <w:sz w:val="24"/>
          <w:szCs w:val="24"/>
          <w:shd w:val="clear" w:color="auto" w:fill="FFFFFF"/>
        </w:rPr>
        <w:t>sprawozdani</w:t>
      </w:r>
      <w:r w:rsidR="00DB73EF">
        <w:rPr>
          <w:rFonts w:ascii="Times New Roman" w:hAnsi="Times New Roman" w:cs="Times New Roman"/>
          <w:i/>
          <w:iCs/>
          <w:color w:val="000000"/>
          <w:sz w:val="24"/>
          <w:szCs w:val="24"/>
          <w:shd w:val="clear" w:color="auto" w:fill="FFFFFF"/>
        </w:rPr>
        <w:t>e</w:t>
      </w:r>
      <w:proofErr w:type="spellEnd"/>
      <w:r w:rsidR="00DB73EF">
        <w:rPr>
          <w:rFonts w:ascii="Times New Roman" w:hAnsi="Times New Roman" w:cs="Times New Roman"/>
          <w:i/>
          <w:iCs/>
          <w:color w:val="000000"/>
          <w:sz w:val="24"/>
          <w:szCs w:val="24"/>
          <w:shd w:val="clear" w:color="auto" w:fill="FFFFFF"/>
        </w:rPr>
        <w:t xml:space="preserve"> </w:t>
      </w:r>
      <w:r w:rsidRPr="0017626D">
        <w:rPr>
          <w:rFonts w:ascii="Times New Roman" w:hAnsi="Times New Roman" w:cs="Times New Roman"/>
          <w:i/>
          <w:iCs/>
          <w:color w:val="000000"/>
          <w:sz w:val="24"/>
          <w:szCs w:val="24"/>
          <w:shd w:val="clear" w:color="auto" w:fill="FFFFFF"/>
        </w:rPr>
        <w:t xml:space="preserve">z </w:t>
      </w:r>
      <w:proofErr w:type="spellStart"/>
      <w:r w:rsidRPr="0017626D">
        <w:rPr>
          <w:rFonts w:ascii="Times New Roman" w:hAnsi="Times New Roman" w:cs="Times New Roman"/>
          <w:i/>
          <w:iCs/>
          <w:color w:val="000000"/>
          <w:sz w:val="24"/>
          <w:szCs w:val="24"/>
          <w:shd w:val="clear" w:color="auto" w:fill="FFFFFF"/>
        </w:rPr>
        <w:t>pracy</w:t>
      </w:r>
      <w:proofErr w:type="spellEnd"/>
      <w:r w:rsidRPr="0017626D">
        <w:rPr>
          <w:rFonts w:ascii="Times New Roman" w:hAnsi="Times New Roman" w:cs="Times New Roman"/>
          <w:i/>
          <w:iCs/>
          <w:color w:val="000000"/>
          <w:sz w:val="24"/>
          <w:szCs w:val="24"/>
          <w:shd w:val="clear" w:color="auto" w:fill="FFFFFF"/>
        </w:rPr>
        <w:t xml:space="preserve"> Burmistrza za </w:t>
      </w:r>
      <w:proofErr w:type="spellStart"/>
      <w:r w:rsidRPr="0017626D">
        <w:rPr>
          <w:rFonts w:ascii="Times New Roman" w:hAnsi="Times New Roman" w:cs="Times New Roman"/>
          <w:i/>
          <w:iCs/>
          <w:color w:val="000000"/>
          <w:sz w:val="24"/>
          <w:szCs w:val="24"/>
          <w:shd w:val="clear" w:color="auto" w:fill="FFFFFF"/>
        </w:rPr>
        <w:t>okres</w:t>
      </w:r>
      <w:proofErr w:type="spellEnd"/>
      <w:r w:rsidRPr="0017626D">
        <w:rPr>
          <w:rFonts w:ascii="Times New Roman" w:hAnsi="Times New Roman" w:cs="Times New Roman"/>
          <w:i/>
          <w:iCs/>
          <w:color w:val="000000"/>
          <w:sz w:val="24"/>
          <w:szCs w:val="24"/>
          <w:shd w:val="clear" w:color="auto" w:fill="FFFFFF"/>
        </w:rPr>
        <w:t xml:space="preserve"> od 01.04.2025r. </w:t>
      </w:r>
      <w:proofErr w:type="spellStart"/>
      <w:r w:rsidRPr="0017626D">
        <w:rPr>
          <w:rFonts w:ascii="Times New Roman" w:hAnsi="Times New Roman" w:cs="Times New Roman"/>
          <w:i/>
          <w:iCs/>
          <w:color w:val="000000"/>
          <w:sz w:val="24"/>
          <w:szCs w:val="24"/>
          <w:shd w:val="clear" w:color="auto" w:fill="FFFFFF"/>
        </w:rPr>
        <w:t>do</w:t>
      </w:r>
      <w:proofErr w:type="spellEnd"/>
      <w:r w:rsidRPr="0017626D">
        <w:rPr>
          <w:rFonts w:ascii="Times New Roman" w:hAnsi="Times New Roman" w:cs="Times New Roman"/>
          <w:i/>
          <w:iCs/>
          <w:color w:val="000000"/>
          <w:sz w:val="24"/>
          <w:szCs w:val="24"/>
          <w:shd w:val="clear" w:color="auto" w:fill="FFFFFF"/>
        </w:rPr>
        <w:t xml:space="preserve"> 30.04.2025 r.</w:t>
      </w:r>
      <w:r w:rsidRPr="0017626D">
        <w:rPr>
          <w:rFonts w:ascii="Times New Roman" w:hAnsi="Times New Roman" w:cs="Times New Roman"/>
          <w:i/>
          <w:iCs/>
          <w:color w:val="000000"/>
          <w:sz w:val="24"/>
          <w:szCs w:val="24"/>
          <w:lang w:val="pl-PL"/>
        </w:rPr>
        <w:t xml:space="preserve"> (zał. nr </w:t>
      </w:r>
      <w:r w:rsidR="006F07BA">
        <w:rPr>
          <w:rFonts w:ascii="Times New Roman" w:hAnsi="Times New Roman" w:cs="Times New Roman"/>
          <w:i/>
          <w:iCs/>
          <w:color w:val="000000"/>
          <w:sz w:val="24"/>
          <w:szCs w:val="24"/>
          <w:lang w:val="pl-PL"/>
        </w:rPr>
        <w:t>7</w:t>
      </w:r>
      <w:r w:rsidRPr="0017626D">
        <w:rPr>
          <w:rFonts w:ascii="Times New Roman" w:hAnsi="Times New Roman" w:cs="Times New Roman"/>
          <w:i/>
          <w:iCs/>
          <w:color w:val="000000"/>
          <w:sz w:val="24"/>
          <w:szCs w:val="24"/>
          <w:lang w:val="pl-PL"/>
        </w:rPr>
        <w:t>)</w:t>
      </w:r>
    </w:p>
    <w:p w14:paraId="5E01A444" w14:textId="77777777" w:rsidR="0017626D" w:rsidRDefault="0017626D">
      <w:pPr>
        <w:pStyle w:val="myStyle"/>
        <w:spacing w:before="150" w:after="150" w:line="300" w:lineRule="auto"/>
        <w:jc w:val="left"/>
        <w:outlineLvl w:val="3"/>
        <w:rPr>
          <w:rFonts w:ascii="Times New Roman" w:eastAsia="Segoe UI" w:hAnsi="Times New Roman" w:cs="Times New Roman"/>
          <w:color w:val="000000"/>
          <w:sz w:val="30"/>
          <w:szCs w:val="30"/>
        </w:rPr>
      </w:pPr>
    </w:p>
    <w:p w14:paraId="00079E52" w14:textId="77777777" w:rsidR="008B4161" w:rsidRDefault="00000000">
      <w:pPr>
        <w:pStyle w:val="myStyle"/>
        <w:spacing w:before="150" w:after="150" w:line="300" w:lineRule="auto"/>
        <w:jc w:val="left"/>
        <w:outlineLvl w:val="3"/>
        <w:rPr>
          <w:rFonts w:ascii="Times New Roman" w:eastAsia="Segoe UI" w:hAnsi="Times New Roman" w:cs="Times New Roman"/>
          <w:color w:val="000000"/>
          <w:sz w:val="30"/>
          <w:szCs w:val="30"/>
        </w:rPr>
      </w:pPr>
      <w:r w:rsidRPr="00AD003E">
        <w:rPr>
          <w:rFonts w:ascii="Times New Roman" w:eastAsia="Segoe UI" w:hAnsi="Times New Roman" w:cs="Times New Roman"/>
          <w:color w:val="000000"/>
          <w:sz w:val="30"/>
          <w:szCs w:val="30"/>
        </w:rPr>
        <w:t xml:space="preserve">7. </w:t>
      </w:r>
      <w:proofErr w:type="spellStart"/>
      <w:r w:rsidRPr="00AD003E">
        <w:rPr>
          <w:rFonts w:ascii="Times New Roman" w:eastAsia="Segoe UI" w:hAnsi="Times New Roman" w:cs="Times New Roman"/>
          <w:color w:val="000000"/>
          <w:sz w:val="30"/>
          <w:szCs w:val="30"/>
        </w:rPr>
        <w:t>Informacja</w:t>
      </w:r>
      <w:proofErr w:type="spellEnd"/>
      <w:r w:rsidRPr="00AD003E">
        <w:rPr>
          <w:rFonts w:ascii="Times New Roman" w:eastAsia="Segoe UI" w:hAnsi="Times New Roman" w:cs="Times New Roman"/>
          <w:color w:val="000000"/>
          <w:sz w:val="30"/>
          <w:szCs w:val="30"/>
        </w:rPr>
        <w:t xml:space="preserve"> nt. </w:t>
      </w:r>
      <w:proofErr w:type="spellStart"/>
      <w:r w:rsidRPr="00AD003E">
        <w:rPr>
          <w:rFonts w:ascii="Times New Roman" w:eastAsia="Segoe UI" w:hAnsi="Times New Roman" w:cs="Times New Roman"/>
          <w:color w:val="000000"/>
          <w:sz w:val="30"/>
          <w:szCs w:val="30"/>
        </w:rPr>
        <w:t>funkcjonowania</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gospodarki</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odpadami</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komunalnymi</w:t>
      </w:r>
      <w:proofErr w:type="spellEnd"/>
      <w:r w:rsidRPr="00AD003E">
        <w:rPr>
          <w:rFonts w:ascii="Times New Roman" w:eastAsia="Segoe UI" w:hAnsi="Times New Roman" w:cs="Times New Roman"/>
          <w:color w:val="000000"/>
          <w:sz w:val="30"/>
          <w:szCs w:val="30"/>
        </w:rPr>
        <w:t xml:space="preserve"> za </w:t>
      </w:r>
      <w:proofErr w:type="spellStart"/>
      <w:r w:rsidRPr="00AD003E">
        <w:rPr>
          <w:rFonts w:ascii="Times New Roman" w:eastAsia="Segoe UI" w:hAnsi="Times New Roman" w:cs="Times New Roman"/>
          <w:color w:val="000000"/>
          <w:sz w:val="30"/>
          <w:szCs w:val="30"/>
        </w:rPr>
        <w:t>rok</w:t>
      </w:r>
      <w:proofErr w:type="spellEnd"/>
      <w:r w:rsidRPr="00AD003E">
        <w:rPr>
          <w:rFonts w:ascii="Times New Roman" w:eastAsia="Segoe UI" w:hAnsi="Times New Roman" w:cs="Times New Roman"/>
          <w:color w:val="000000"/>
          <w:sz w:val="30"/>
          <w:szCs w:val="30"/>
        </w:rPr>
        <w:t xml:space="preserve"> 2024</w:t>
      </w:r>
    </w:p>
    <w:p w14:paraId="3F516C8E" w14:textId="77777777" w:rsidR="00010AAB" w:rsidRPr="00DB73EF" w:rsidRDefault="00D9374C" w:rsidP="008C7BB4">
      <w:pPr>
        <w:pStyle w:val="myStyle"/>
        <w:spacing w:before="150" w:after="150" w:line="300" w:lineRule="auto"/>
        <w:jc w:val="both"/>
        <w:outlineLvl w:val="3"/>
        <w:rPr>
          <w:rFonts w:ascii="Times New Roman" w:hAnsi="Times New Roman" w:cs="Times New Roman"/>
          <w:color w:val="000000"/>
          <w:sz w:val="24"/>
          <w:szCs w:val="24"/>
          <w:lang w:val="pl-PL"/>
        </w:rPr>
      </w:pPr>
      <w:r w:rsidRPr="00DB73EF">
        <w:rPr>
          <w:rFonts w:ascii="Times New Roman" w:eastAsia="Segoe UI" w:hAnsi="Times New Roman" w:cs="Times New Roman"/>
          <w:color w:val="000000"/>
          <w:sz w:val="24"/>
          <w:szCs w:val="24"/>
          <w:lang w:val="pl-PL"/>
        </w:rPr>
        <w:t xml:space="preserve">Przewodniczący Komisji Gospodarczej Radny Łukasz Pańków poinformował zgromadzonych, że </w:t>
      </w:r>
      <w:r w:rsidRPr="00DB73EF">
        <w:rPr>
          <w:rFonts w:ascii="Times New Roman" w:hAnsi="Times New Roman" w:cs="Times New Roman"/>
          <w:color w:val="000000"/>
          <w:sz w:val="24"/>
          <w:szCs w:val="24"/>
          <w:lang w:val="pl-PL"/>
        </w:rPr>
        <w:t>i</w:t>
      </w:r>
      <w:r w:rsidR="0017626D" w:rsidRPr="00DB73EF">
        <w:rPr>
          <w:rFonts w:ascii="Times New Roman" w:hAnsi="Times New Roman" w:cs="Times New Roman"/>
          <w:color w:val="000000"/>
          <w:sz w:val="24"/>
          <w:szCs w:val="24"/>
          <w:lang w:val="pl-PL"/>
        </w:rPr>
        <w:t>nformacja na temat funkcjonowania gospodarki odpadami komunalnymi za 2024 omawiana była na Komisji Gospodarczej, która pozytywnie zaopiniowała temat</w:t>
      </w:r>
      <w:r w:rsidRPr="00DB73EF">
        <w:rPr>
          <w:rFonts w:ascii="Times New Roman" w:hAnsi="Times New Roman" w:cs="Times New Roman"/>
          <w:color w:val="000000"/>
          <w:sz w:val="24"/>
          <w:szCs w:val="24"/>
          <w:lang w:val="pl-PL"/>
        </w:rPr>
        <w:t xml:space="preserve"> 4</w:t>
      </w:r>
      <w:r w:rsidR="0017626D" w:rsidRPr="00DB73EF">
        <w:rPr>
          <w:rFonts w:ascii="Times New Roman" w:hAnsi="Times New Roman" w:cs="Times New Roman"/>
          <w:color w:val="000000"/>
          <w:sz w:val="24"/>
          <w:szCs w:val="24"/>
          <w:lang w:val="pl-PL"/>
        </w:rPr>
        <w:t xml:space="preserve"> głosami </w:t>
      </w:r>
      <w:r w:rsidRPr="00DB73EF">
        <w:rPr>
          <w:rFonts w:ascii="Times New Roman" w:hAnsi="Times New Roman" w:cs="Times New Roman"/>
          <w:color w:val="000000"/>
          <w:sz w:val="24"/>
          <w:szCs w:val="24"/>
          <w:lang w:val="pl-PL"/>
        </w:rPr>
        <w:t>“ZA”. S</w:t>
      </w:r>
      <w:r w:rsidR="0017626D" w:rsidRPr="00DB73EF">
        <w:rPr>
          <w:rFonts w:ascii="Times New Roman" w:hAnsi="Times New Roman" w:cs="Times New Roman"/>
          <w:color w:val="000000"/>
          <w:sz w:val="24"/>
          <w:szCs w:val="24"/>
          <w:lang w:val="pl-PL"/>
        </w:rPr>
        <w:t>ystem dalej niestety</w:t>
      </w:r>
      <w:r w:rsidR="008C7BB4" w:rsidRPr="00DB73EF">
        <w:rPr>
          <w:rFonts w:ascii="Times New Roman" w:hAnsi="Times New Roman" w:cs="Times New Roman"/>
          <w:color w:val="000000"/>
          <w:sz w:val="24"/>
          <w:szCs w:val="24"/>
          <w:lang w:val="pl-PL"/>
        </w:rPr>
        <w:t xml:space="preserve"> się</w:t>
      </w:r>
      <w:r w:rsidR="0017626D" w:rsidRPr="00DB73EF">
        <w:rPr>
          <w:rFonts w:ascii="Times New Roman" w:hAnsi="Times New Roman" w:cs="Times New Roman"/>
          <w:color w:val="000000"/>
          <w:sz w:val="24"/>
          <w:szCs w:val="24"/>
          <w:lang w:val="pl-PL"/>
        </w:rPr>
        <w:t xml:space="preserve"> nie</w:t>
      </w:r>
      <w:r w:rsidRPr="00DB73EF">
        <w:rPr>
          <w:rFonts w:ascii="Times New Roman" w:hAnsi="Times New Roman" w:cs="Times New Roman"/>
          <w:color w:val="000000"/>
          <w:sz w:val="24"/>
          <w:szCs w:val="24"/>
          <w:lang w:val="pl-PL"/>
        </w:rPr>
        <w:t xml:space="preserve"> </w:t>
      </w:r>
      <w:r w:rsidR="00DB73EF">
        <w:rPr>
          <w:rFonts w:ascii="Times New Roman" w:hAnsi="Times New Roman" w:cs="Times New Roman"/>
          <w:color w:val="000000"/>
          <w:sz w:val="24"/>
          <w:szCs w:val="24"/>
          <w:lang w:val="pl-PL"/>
        </w:rPr>
        <w:t>bilansuje</w:t>
      </w:r>
      <w:r w:rsidRPr="00DB73EF">
        <w:rPr>
          <w:rFonts w:ascii="Times New Roman" w:hAnsi="Times New Roman" w:cs="Times New Roman"/>
          <w:color w:val="000000"/>
          <w:sz w:val="24"/>
          <w:szCs w:val="24"/>
          <w:lang w:val="pl-PL"/>
        </w:rPr>
        <w:t xml:space="preserve">, </w:t>
      </w:r>
      <w:r w:rsidR="0017626D" w:rsidRPr="00DB73EF">
        <w:rPr>
          <w:rFonts w:ascii="Times New Roman" w:hAnsi="Times New Roman" w:cs="Times New Roman"/>
          <w:color w:val="000000"/>
          <w:sz w:val="24"/>
          <w:szCs w:val="24"/>
          <w:lang w:val="pl-PL"/>
        </w:rPr>
        <w:t xml:space="preserve">są pewne </w:t>
      </w:r>
      <w:r w:rsidRPr="00DB73EF">
        <w:rPr>
          <w:rFonts w:ascii="Times New Roman" w:hAnsi="Times New Roman" w:cs="Times New Roman"/>
          <w:color w:val="000000"/>
          <w:sz w:val="24"/>
          <w:szCs w:val="24"/>
          <w:lang w:val="pl-PL"/>
        </w:rPr>
        <w:t>problem,</w:t>
      </w:r>
      <w:r w:rsidR="0017626D" w:rsidRPr="00DB73EF">
        <w:rPr>
          <w:rFonts w:ascii="Times New Roman" w:hAnsi="Times New Roman" w:cs="Times New Roman"/>
          <w:color w:val="000000"/>
          <w:sz w:val="24"/>
          <w:szCs w:val="24"/>
          <w:lang w:val="pl-PL"/>
        </w:rPr>
        <w:t xml:space="preserve"> ale niestety na chwilę</w:t>
      </w:r>
      <w:r w:rsidRPr="00DB73EF">
        <w:rPr>
          <w:rFonts w:ascii="Times New Roman" w:hAnsi="Times New Roman" w:cs="Times New Roman"/>
          <w:color w:val="000000"/>
          <w:sz w:val="24"/>
          <w:szCs w:val="24"/>
          <w:lang w:val="pl-PL"/>
        </w:rPr>
        <w:t xml:space="preserve"> </w:t>
      </w:r>
      <w:r w:rsidR="0017626D" w:rsidRPr="00DB73EF">
        <w:rPr>
          <w:rFonts w:ascii="Times New Roman" w:hAnsi="Times New Roman" w:cs="Times New Roman"/>
          <w:color w:val="000000"/>
          <w:sz w:val="24"/>
          <w:szCs w:val="24"/>
          <w:lang w:val="pl-PL"/>
        </w:rPr>
        <w:t>obecną</w:t>
      </w:r>
      <w:r w:rsidRPr="00DB73EF">
        <w:rPr>
          <w:rFonts w:ascii="Times New Roman" w:hAnsi="Times New Roman" w:cs="Times New Roman"/>
          <w:color w:val="000000"/>
          <w:sz w:val="24"/>
          <w:szCs w:val="24"/>
          <w:lang w:val="pl-PL"/>
        </w:rPr>
        <w:t xml:space="preserve"> </w:t>
      </w:r>
      <w:r w:rsidR="0017626D" w:rsidRPr="00DB73EF">
        <w:rPr>
          <w:rFonts w:ascii="Times New Roman" w:hAnsi="Times New Roman" w:cs="Times New Roman"/>
          <w:color w:val="000000"/>
          <w:sz w:val="24"/>
          <w:szCs w:val="24"/>
          <w:lang w:val="pl-PL"/>
        </w:rPr>
        <w:t xml:space="preserve">nie możemy z tym </w:t>
      </w:r>
      <w:r w:rsidRPr="00DB73EF">
        <w:rPr>
          <w:rFonts w:ascii="Times New Roman" w:hAnsi="Times New Roman" w:cs="Times New Roman"/>
          <w:color w:val="000000"/>
          <w:sz w:val="24"/>
          <w:szCs w:val="24"/>
          <w:lang w:val="pl-PL"/>
        </w:rPr>
        <w:t xml:space="preserve">nic zrobić. </w:t>
      </w:r>
    </w:p>
    <w:p w14:paraId="31BE6957" w14:textId="77777777" w:rsidR="0017626D" w:rsidRDefault="00010AAB" w:rsidP="008C7BB4">
      <w:pPr>
        <w:pStyle w:val="myStyle"/>
        <w:spacing w:before="150" w:after="150" w:line="300" w:lineRule="auto"/>
        <w:ind w:firstLine="708"/>
        <w:jc w:val="both"/>
        <w:outlineLvl w:val="3"/>
        <w:rPr>
          <w:rFonts w:ascii="Times New Roman" w:hAnsi="Times New Roman" w:cs="Times New Roman"/>
          <w:color w:val="000000"/>
          <w:sz w:val="24"/>
          <w:szCs w:val="24"/>
          <w:lang w:val="pl-PL"/>
        </w:rPr>
      </w:pPr>
      <w:r w:rsidRPr="00DB73EF">
        <w:rPr>
          <w:rFonts w:ascii="Times New Roman" w:hAnsi="Times New Roman" w:cs="Times New Roman"/>
          <w:color w:val="000000"/>
          <w:sz w:val="24"/>
          <w:szCs w:val="24"/>
          <w:lang w:val="pl-PL"/>
        </w:rPr>
        <w:t>Burmistrz dołączył do rozmowy twierdzą</w:t>
      </w:r>
      <w:r w:rsidR="008C7BB4" w:rsidRPr="00DB73EF">
        <w:rPr>
          <w:rFonts w:ascii="Times New Roman" w:hAnsi="Times New Roman" w:cs="Times New Roman"/>
          <w:color w:val="000000"/>
          <w:sz w:val="24"/>
          <w:szCs w:val="24"/>
          <w:lang w:val="pl-PL"/>
        </w:rPr>
        <w:t>c</w:t>
      </w:r>
      <w:r w:rsidRPr="00DB73EF">
        <w:rPr>
          <w:rFonts w:ascii="Times New Roman" w:hAnsi="Times New Roman" w:cs="Times New Roman"/>
          <w:color w:val="000000"/>
          <w:sz w:val="24"/>
          <w:szCs w:val="24"/>
          <w:lang w:val="pl-PL"/>
        </w:rPr>
        <w:t>, że dopła</w:t>
      </w:r>
      <w:r w:rsidR="001937A2" w:rsidRPr="00DB73EF">
        <w:rPr>
          <w:rFonts w:ascii="Times New Roman" w:hAnsi="Times New Roman" w:cs="Times New Roman"/>
          <w:color w:val="000000"/>
          <w:sz w:val="24"/>
          <w:szCs w:val="24"/>
          <w:lang w:val="pl-PL"/>
        </w:rPr>
        <w:t>t</w:t>
      </w:r>
      <w:r w:rsidRPr="00DB73EF">
        <w:rPr>
          <w:rFonts w:ascii="Times New Roman" w:hAnsi="Times New Roman" w:cs="Times New Roman"/>
          <w:color w:val="000000"/>
          <w:sz w:val="24"/>
          <w:szCs w:val="24"/>
          <w:lang w:val="pl-PL"/>
        </w:rPr>
        <w:t>a</w:t>
      </w:r>
      <w:r w:rsidR="0017626D" w:rsidRPr="00DB73EF">
        <w:rPr>
          <w:rFonts w:ascii="Times New Roman" w:hAnsi="Times New Roman" w:cs="Times New Roman"/>
          <w:color w:val="000000"/>
          <w:sz w:val="24"/>
          <w:szCs w:val="24"/>
          <w:lang w:val="pl-PL"/>
        </w:rPr>
        <w:t xml:space="preserve"> 600</w:t>
      </w:r>
      <w:r w:rsidRPr="00DB73EF">
        <w:rPr>
          <w:rFonts w:ascii="Times New Roman" w:hAnsi="Times New Roman" w:cs="Times New Roman"/>
          <w:color w:val="000000"/>
          <w:sz w:val="24"/>
          <w:szCs w:val="24"/>
          <w:lang w:val="pl-PL"/>
        </w:rPr>
        <w:t xml:space="preserve">tyś. </w:t>
      </w:r>
      <w:r w:rsidR="0017626D" w:rsidRPr="00DB73EF">
        <w:rPr>
          <w:rFonts w:ascii="Times New Roman" w:hAnsi="Times New Roman" w:cs="Times New Roman"/>
          <w:color w:val="000000"/>
          <w:sz w:val="24"/>
          <w:szCs w:val="24"/>
          <w:lang w:val="pl-PL"/>
        </w:rPr>
        <w:t xml:space="preserve"> to jest</w:t>
      </w:r>
      <w:r w:rsidR="008C7BB4" w:rsidRPr="00DB73EF">
        <w:rPr>
          <w:rFonts w:ascii="Times New Roman" w:hAnsi="Times New Roman" w:cs="Times New Roman"/>
          <w:color w:val="000000"/>
          <w:sz w:val="24"/>
          <w:szCs w:val="24"/>
          <w:lang w:val="pl-PL"/>
        </w:rPr>
        <w:t xml:space="preserve"> ogromna kwota</w:t>
      </w:r>
      <w:r w:rsidRPr="00DB73EF">
        <w:rPr>
          <w:rFonts w:ascii="Times New Roman" w:hAnsi="Times New Roman" w:cs="Times New Roman"/>
          <w:color w:val="000000"/>
          <w:sz w:val="24"/>
          <w:szCs w:val="24"/>
          <w:lang w:val="pl-PL"/>
        </w:rPr>
        <w:t xml:space="preserve">. </w:t>
      </w:r>
      <w:r w:rsidR="0017626D" w:rsidRPr="00DB73EF">
        <w:rPr>
          <w:rFonts w:ascii="Times New Roman" w:hAnsi="Times New Roman" w:cs="Times New Roman"/>
          <w:color w:val="000000"/>
          <w:sz w:val="24"/>
          <w:szCs w:val="24"/>
          <w:lang w:val="pl-PL"/>
        </w:rPr>
        <w:t xml:space="preserve"> </w:t>
      </w:r>
      <w:r w:rsidRPr="00DB73EF">
        <w:rPr>
          <w:rFonts w:ascii="Times New Roman" w:hAnsi="Times New Roman" w:cs="Times New Roman"/>
          <w:color w:val="000000"/>
          <w:sz w:val="24"/>
          <w:szCs w:val="24"/>
          <w:lang w:val="pl-PL"/>
        </w:rPr>
        <w:t>W</w:t>
      </w:r>
      <w:r w:rsidR="008C7BB4" w:rsidRPr="00DB73EF">
        <w:rPr>
          <w:rFonts w:ascii="Times New Roman" w:hAnsi="Times New Roman" w:cs="Times New Roman"/>
          <w:color w:val="000000"/>
          <w:sz w:val="24"/>
          <w:szCs w:val="24"/>
          <w:lang w:val="pl-PL"/>
        </w:rPr>
        <w:t xml:space="preserve"> </w:t>
      </w:r>
      <w:r w:rsidRPr="00DB73EF">
        <w:rPr>
          <w:rFonts w:ascii="Times New Roman" w:hAnsi="Times New Roman" w:cs="Times New Roman"/>
          <w:color w:val="000000"/>
          <w:sz w:val="24"/>
          <w:szCs w:val="24"/>
          <w:lang w:val="pl-PL"/>
        </w:rPr>
        <w:t>zależności od pór roku</w:t>
      </w:r>
      <w:r w:rsidR="001937A2" w:rsidRPr="00DB73EF">
        <w:rPr>
          <w:rFonts w:ascii="Times New Roman" w:hAnsi="Times New Roman" w:cs="Times New Roman"/>
          <w:color w:val="000000"/>
          <w:sz w:val="24"/>
          <w:szCs w:val="24"/>
          <w:lang w:val="pl-PL"/>
        </w:rPr>
        <w:t>,</w:t>
      </w:r>
      <w:r w:rsidRPr="00DB73EF">
        <w:rPr>
          <w:rFonts w:ascii="Times New Roman" w:hAnsi="Times New Roman" w:cs="Times New Roman"/>
          <w:color w:val="000000"/>
          <w:sz w:val="24"/>
          <w:szCs w:val="24"/>
          <w:lang w:val="pl-PL"/>
        </w:rPr>
        <w:t xml:space="preserve"> odpadów mamy z </w:t>
      </w:r>
      <w:r w:rsidR="0017626D" w:rsidRPr="00DB73EF">
        <w:rPr>
          <w:rFonts w:ascii="Times New Roman" w:hAnsi="Times New Roman" w:cs="Times New Roman"/>
          <w:color w:val="000000"/>
          <w:sz w:val="24"/>
          <w:szCs w:val="24"/>
          <w:lang w:val="pl-PL"/>
        </w:rPr>
        <w:t>różnym natężeniem</w:t>
      </w:r>
      <w:r w:rsidRPr="00DB73EF">
        <w:rPr>
          <w:rFonts w:ascii="Times New Roman" w:hAnsi="Times New Roman" w:cs="Times New Roman"/>
          <w:color w:val="000000"/>
          <w:sz w:val="24"/>
          <w:szCs w:val="24"/>
          <w:lang w:val="pl-PL"/>
        </w:rPr>
        <w:t>,</w:t>
      </w:r>
      <w:r w:rsidR="0017626D" w:rsidRPr="00DB73EF">
        <w:rPr>
          <w:rFonts w:ascii="Times New Roman" w:hAnsi="Times New Roman" w:cs="Times New Roman"/>
          <w:color w:val="000000"/>
          <w:sz w:val="24"/>
          <w:szCs w:val="24"/>
          <w:lang w:val="pl-PL"/>
        </w:rPr>
        <w:t xml:space="preserve"> ale</w:t>
      </w:r>
      <w:r w:rsidRPr="00DB73EF">
        <w:rPr>
          <w:rFonts w:ascii="Times New Roman" w:hAnsi="Times New Roman" w:cs="Times New Roman"/>
          <w:color w:val="000000"/>
          <w:sz w:val="24"/>
          <w:szCs w:val="24"/>
          <w:lang w:val="pl-PL"/>
        </w:rPr>
        <w:t xml:space="preserve"> </w:t>
      </w:r>
      <w:r w:rsidR="0017626D" w:rsidRPr="00DB73EF">
        <w:rPr>
          <w:rFonts w:ascii="Times New Roman" w:hAnsi="Times New Roman" w:cs="Times New Roman"/>
          <w:color w:val="000000"/>
          <w:sz w:val="24"/>
          <w:szCs w:val="24"/>
          <w:lang w:val="pl-PL"/>
        </w:rPr>
        <w:t>finalnie jest tego</w:t>
      </w:r>
      <w:r w:rsidR="008C7BB4" w:rsidRPr="00DB73EF">
        <w:rPr>
          <w:rFonts w:ascii="Times New Roman" w:hAnsi="Times New Roman" w:cs="Times New Roman"/>
          <w:color w:val="000000"/>
          <w:sz w:val="24"/>
          <w:szCs w:val="24"/>
          <w:lang w:val="pl-PL"/>
        </w:rPr>
        <w:t xml:space="preserve"> </w:t>
      </w:r>
      <w:r w:rsidR="0017626D" w:rsidRPr="00DB73EF">
        <w:rPr>
          <w:rFonts w:ascii="Times New Roman" w:hAnsi="Times New Roman" w:cs="Times New Roman"/>
          <w:color w:val="000000"/>
          <w:sz w:val="24"/>
          <w:szCs w:val="24"/>
          <w:lang w:val="pl-PL"/>
        </w:rPr>
        <w:t>bardzo dużo</w:t>
      </w:r>
      <w:r w:rsidRPr="00DB73EF">
        <w:rPr>
          <w:rFonts w:ascii="Times New Roman" w:hAnsi="Times New Roman" w:cs="Times New Roman"/>
          <w:color w:val="000000"/>
          <w:sz w:val="24"/>
          <w:szCs w:val="24"/>
          <w:lang w:val="pl-PL"/>
        </w:rPr>
        <w:t>.</w:t>
      </w:r>
      <w:r w:rsidR="0017626D" w:rsidRPr="00DB73EF">
        <w:rPr>
          <w:rFonts w:ascii="Times New Roman" w:hAnsi="Times New Roman" w:cs="Times New Roman"/>
          <w:color w:val="000000"/>
          <w:sz w:val="24"/>
          <w:szCs w:val="24"/>
          <w:lang w:val="pl-PL"/>
        </w:rPr>
        <w:t xml:space="preserve"> </w:t>
      </w:r>
      <w:r w:rsidRPr="00DB73EF">
        <w:rPr>
          <w:rFonts w:ascii="Times New Roman" w:hAnsi="Times New Roman" w:cs="Times New Roman"/>
          <w:color w:val="000000"/>
          <w:sz w:val="24"/>
          <w:szCs w:val="24"/>
          <w:lang w:val="pl-PL"/>
        </w:rPr>
        <w:t>J</w:t>
      </w:r>
      <w:r w:rsidR="0017626D" w:rsidRPr="00DB73EF">
        <w:rPr>
          <w:rFonts w:ascii="Times New Roman" w:hAnsi="Times New Roman" w:cs="Times New Roman"/>
          <w:color w:val="000000"/>
          <w:sz w:val="24"/>
          <w:szCs w:val="24"/>
          <w:lang w:val="pl-PL"/>
        </w:rPr>
        <w:t>ednym z główny</w:t>
      </w:r>
      <w:r w:rsidR="008C7BB4" w:rsidRPr="00DB73EF">
        <w:rPr>
          <w:rFonts w:ascii="Times New Roman" w:hAnsi="Times New Roman" w:cs="Times New Roman"/>
          <w:color w:val="000000"/>
          <w:sz w:val="24"/>
          <w:szCs w:val="24"/>
          <w:lang w:val="pl-PL"/>
        </w:rPr>
        <w:t>ch</w:t>
      </w:r>
      <w:r w:rsidRPr="00DB73EF">
        <w:rPr>
          <w:rFonts w:ascii="Times New Roman" w:hAnsi="Times New Roman" w:cs="Times New Roman"/>
          <w:color w:val="000000"/>
          <w:sz w:val="24"/>
          <w:szCs w:val="24"/>
          <w:lang w:val="pl-PL"/>
        </w:rPr>
        <w:t xml:space="preserve"> </w:t>
      </w:r>
      <w:r w:rsidR="0017626D" w:rsidRPr="00DB73EF">
        <w:rPr>
          <w:rFonts w:ascii="Times New Roman" w:hAnsi="Times New Roman" w:cs="Times New Roman"/>
          <w:color w:val="000000"/>
          <w:sz w:val="24"/>
          <w:szCs w:val="24"/>
          <w:lang w:val="pl-PL"/>
        </w:rPr>
        <w:t xml:space="preserve">problemów jest </w:t>
      </w:r>
      <w:r w:rsidRPr="00DB73EF">
        <w:rPr>
          <w:rFonts w:ascii="Times New Roman" w:hAnsi="Times New Roman" w:cs="Times New Roman"/>
          <w:color w:val="000000"/>
          <w:sz w:val="24"/>
          <w:szCs w:val="24"/>
          <w:lang w:val="pl-PL"/>
        </w:rPr>
        <w:t xml:space="preserve">uzyskanie </w:t>
      </w:r>
      <w:r w:rsidR="0017626D" w:rsidRPr="00DB73EF">
        <w:rPr>
          <w:rFonts w:ascii="Times New Roman" w:hAnsi="Times New Roman" w:cs="Times New Roman"/>
          <w:color w:val="000000"/>
          <w:sz w:val="24"/>
          <w:szCs w:val="24"/>
          <w:lang w:val="pl-PL"/>
        </w:rPr>
        <w:t>poziomu recyklingu</w:t>
      </w:r>
      <w:r w:rsidRPr="00DB73EF">
        <w:rPr>
          <w:rFonts w:ascii="Times New Roman" w:hAnsi="Times New Roman" w:cs="Times New Roman"/>
          <w:color w:val="000000"/>
          <w:sz w:val="24"/>
          <w:szCs w:val="24"/>
          <w:lang w:val="pl-PL"/>
        </w:rPr>
        <w:t>. N</w:t>
      </w:r>
      <w:r w:rsidR="0017626D" w:rsidRPr="00DB73EF">
        <w:rPr>
          <w:rFonts w:ascii="Times New Roman" w:hAnsi="Times New Roman" w:cs="Times New Roman"/>
          <w:color w:val="000000"/>
          <w:sz w:val="24"/>
          <w:szCs w:val="24"/>
          <w:lang w:val="pl-PL"/>
        </w:rPr>
        <w:t>iestety</w:t>
      </w:r>
      <w:r w:rsidRPr="00DB73EF">
        <w:rPr>
          <w:rFonts w:ascii="Times New Roman" w:hAnsi="Times New Roman" w:cs="Times New Roman"/>
          <w:color w:val="000000"/>
          <w:sz w:val="24"/>
          <w:szCs w:val="24"/>
          <w:lang w:val="pl-PL"/>
        </w:rPr>
        <w:t xml:space="preserve"> </w:t>
      </w:r>
      <w:r w:rsidR="0017626D" w:rsidRPr="00DB73EF">
        <w:rPr>
          <w:rFonts w:ascii="Times New Roman" w:hAnsi="Times New Roman" w:cs="Times New Roman"/>
          <w:color w:val="000000"/>
          <w:sz w:val="24"/>
          <w:szCs w:val="24"/>
          <w:lang w:val="pl-PL"/>
        </w:rPr>
        <w:t>nie możemy uzyskać tego poziomu i to wiąże</w:t>
      </w:r>
      <w:r w:rsidR="008C7BB4" w:rsidRPr="00DB73EF">
        <w:rPr>
          <w:rFonts w:ascii="Times New Roman" w:hAnsi="Times New Roman" w:cs="Times New Roman"/>
          <w:color w:val="000000"/>
          <w:sz w:val="24"/>
          <w:szCs w:val="24"/>
          <w:lang w:val="pl-PL"/>
        </w:rPr>
        <w:t xml:space="preserve"> się </w:t>
      </w:r>
      <w:r w:rsidR="0017626D" w:rsidRPr="00DB73EF">
        <w:rPr>
          <w:rFonts w:ascii="Times New Roman" w:hAnsi="Times New Roman" w:cs="Times New Roman"/>
          <w:color w:val="000000"/>
          <w:sz w:val="24"/>
          <w:szCs w:val="24"/>
          <w:lang w:val="pl-PL"/>
        </w:rPr>
        <w:t>z karam</w:t>
      </w:r>
      <w:r w:rsidRPr="00DB73EF">
        <w:rPr>
          <w:rFonts w:ascii="Times New Roman" w:hAnsi="Times New Roman" w:cs="Times New Roman"/>
          <w:color w:val="000000"/>
          <w:sz w:val="24"/>
          <w:szCs w:val="24"/>
          <w:lang w:val="pl-PL"/>
        </w:rPr>
        <w:t xml:space="preserve">i, </w:t>
      </w:r>
      <w:r w:rsidR="0017626D" w:rsidRPr="00DB73EF">
        <w:rPr>
          <w:rFonts w:ascii="Times New Roman" w:hAnsi="Times New Roman" w:cs="Times New Roman"/>
          <w:color w:val="000000"/>
          <w:sz w:val="24"/>
          <w:szCs w:val="24"/>
          <w:lang w:val="pl-PL"/>
        </w:rPr>
        <w:t xml:space="preserve">które mogą zostać </w:t>
      </w:r>
      <w:r w:rsidRPr="00DB73EF">
        <w:rPr>
          <w:rFonts w:ascii="Times New Roman" w:hAnsi="Times New Roman" w:cs="Times New Roman"/>
          <w:color w:val="000000"/>
          <w:sz w:val="24"/>
          <w:szCs w:val="24"/>
          <w:lang w:val="pl-PL"/>
        </w:rPr>
        <w:t xml:space="preserve">na </w:t>
      </w:r>
      <w:r w:rsidR="0017626D" w:rsidRPr="00DB73EF">
        <w:rPr>
          <w:rFonts w:ascii="Times New Roman" w:hAnsi="Times New Roman" w:cs="Times New Roman"/>
          <w:color w:val="000000"/>
          <w:sz w:val="24"/>
          <w:szCs w:val="24"/>
          <w:lang w:val="pl-PL"/>
        </w:rPr>
        <w:t>nas nałożone</w:t>
      </w:r>
      <w:r w:rsidRPr="00DB73EF">
        <w:rPr>
          <w:rFonts w:ascii="Times New Roman" w:hAnsi="Times New Roman" w:cs="Times New Roman"/>
          <w:color w:val="000000"/>
          <w:sz w:val="24"/>
          <w:szCs w:val="24"/>
          <w:lang w:val="pl-PL"/>
        </w:rPr>
        <w:t>.</w:t>
      </w:r>
      <w:r w:rsidR="0017626D" w:rsidRPr="00DB73EF">
        <w:rPr>
          <w:rFonts w:ascii="Times New Roman" w:hAnsi="Times New Roman" w:cs="Times New Roman"/>
          <w:color w:val="000000"/>
          <w:sz w:val="24"/>
          <w:szCs w:val="24"/>
          <w:lang w:val="pl-PL"/>
        </w:rPr>
        <w:t xml:space="preserve"> </w:t>
      </w:r>
      <w:r w:rsidRPr="00DB73EF">
        <w:rPr>
          <w:rFonts w:ascii="Times New Roman" w:hAnsi="Times New Roman" w:cs="Times New Roman"/>
          <w:color w:val="000000"/>
          <w:sz w:val="24"/>
          <w:szCs w:val="24"/>
          <w:lang w:val="pl-PL"/>
        </w:rPr>
        <w:t xml:space="preserve">Ostatnia </w:t>
      </w:r>
      <w:r w:rsidR="0017626D" w:rsidRPr="00DB73EF">
        <w:rPr>
          <w:rFonts w:ascii="Times New Roman" w:hAnsi="Times New Roman" w:cs="Times New Roman"/>
          <w:color w:val="000000"/>
          <w:sz w:val="24"/>
          <w:szCs w:val="24"/>
          <w:lang w:val="pl-PL"/>
        </w:rPr>
        <w:t>kontrola wykazała</w:t>
      </w:r>
      <w:r w:rsidRPr="00DB73EF">
        <w:rPr>
          <w:rFonts w:ascii="Times New Roman" w:hAnsi="Times New Roman" w:cs="Times New Roman"/>
          <w:color w:val="000000"/>
          <w:sz w:val="24"/>
          <w:szCs w:val="24"/>
          <w:lang w:val="pl-PL"/>
        </w:rPr>
        <w:t>,</w:t>
      </w:r>
      <w:r w:rsidR="0017626D" w:rsidRPr="00DB73EF">
        <w:rPr>
          <w:rFonts w:ascii="Times New Roman" w:hAnsi="Times New Roman" w:cs="Times New Roman"/>
          <w:color w:val="000000"/>
          <w:sz w:val="24"/>
          <w:szCs w:val="24"/>
          <w:lang w:val="pl-PL"/>
        </w:rPr>
        <w:t xml:space="preserve"> że mieszkańcy szczególnie w</w:t>
      </w:r>
      <w:r w:rsidR="001937A2" w:rsidRPr="00DB73EF">
        <w:rPr>
          <w:rFonts w:ascii="Times New Roman" w:hAnsi="Times New Roman" w:cs="Times New Roman"/>
          <w:color w:val="000000"/>
          <w:sz w:val="24"/>
          <w:szCs w:val="24"/>
          <w:lang w:val="pl-PL"/>
        </w:rPr>
        <w:t>e</w:t>
      </w:r>
      <w:r w:rsidR="0017626D" w:rsidRPr="00DB73EF">
        <w:rPr>
          <w:rFonts w:ascii="Times New Roman" w:hAnsi="Times New Roman" w:cs="Times New Roman"/>
          <w:color w:val="000000"/>
          <w:sz w:val="24"/>
          <w:szCs w:val="24"/>
          <w:lang w:val="pl-PL"/>
        </w:rPr>
        <w:t xml:space="preserve"> wspólnotach nieselektywnie zbierają odpady</w:t>
      </w:r>
      <w:r w:rsidRPr="00DB73EF">
        <w:rPr>
          <w:rFonts w:ascii="Times New Roman" w:hAnsi="Times New Roman" w:cs="Times New Roman"/>
          <w:color w:val="000000"/>
          <w:sz w:val="24"/>
          <w:szCs w:val="24"/>
          <w:lang w:val="pl-PL"/>
        </w:rPr>
        <w:t xml:space="preserve">. Informacje zostały </w:t>
      </w:r>
      <w:r w:rsidR="0017626D" w:rsidRPr="00DB73EF">
        <w:rPr>
          <w:rFonts w:ascii="Times New Roman" w:hAnsi="Times New Roman" w:cs="Times New Roman"/>
          <w:color w:val="000000"/>
          <w:sz w:val="24"/>
          <w:szCs w:val="24"/>
          <w:lang w:val="pl-PL"/>
        </w:rPr>
        <w:t>przekazane w postaci wizualnych naklejek</w:t>
      </w:r>
      <w:r w:rsidRPr="00DB73EF">
        <w:rPr>
          <w:rFonts w:ascii="Times New Roman" w:hAnsi="Times New Roman" w:cs="Times New Roman"/>
          <w:color w:val="000000"/>
          <w:sz w:val="24"/>
          <w:szCs w:val="24"/>
          <w:lang w:val="pl-PL"/>
        </w:rPr>
        <w:t>.</w:t>
      </w:r>
      <w:r w:rsidR="0017626D" w:rsidRPr="00DB73EF">
        <w:rPr>
          <w:rFonts w:ascii="Times New Roman" w:hAnsi="Times New Roman" w:cs="Times New Roman"/>
          <w:color w:val="000000"/>
          <w:sz w:val="24"/>
          <w:szCs w:val="24"/>
          <w:lang w:val="pl-PL"/>
        </w:rPr>
        <w:t xml:space="preserve"> </w:t>
      </w:r>
      <w:r w:rsidRPr="00DB73EF">
        <w:rPr>
          <w:rFonts w:ascii="Times New Roman" w:hAnsi="Times New Roman" w:cs="Times New Roman"/>
          <w:color w:val="000000"/>
          <w:sz w:val="24"/>
          <w:szCs w:val="24"/>
          <w:lang w:val="pl-PL"/>
        </w:rPr>
        <w:t>K</w:t>
      </w:r>
      <w:r w:rsidR="0017626D" w:rsidRPr="00DB73EF">
        <w:rPr>
          <w:rFonts w:ascii="Times New Roman" w:hAnsi="Times New Roman" w:cs="Times New Roman"/>
          <w:color w:val="000000"/>
          <w:sz w:val="24"/>
          <w:szCs w:val="24"/>
          <w:lang w:val="pl-PL"/>
        </w:rPr>
        <w:t>ontrola</w:t>
      </w:r>
      <w:r w:rsidRPr="00DB73EF">
        <w:rPr>
          <w:rFonts w:ascii="Times New Roman" w:hAnsi="Times New Roman" w:cs="Times New Roman"/>
          <w:color w:val="000000"/>
          <w:sz w:val="24"/>
          <w:szCs w:val="24"/>
          <w:lang w:val="pl-PL"/>
        </w:rPr>
        <w:t xml:space="preserve"> będzie </w:t>
      </w:r>
      <w:r w:rsidR="0017626D" w:rsidRPr="00DB73EF">
        <w:rPr>
          <w:rFonts w:ascii="Times New Roman" w:hAnsi="Times New Roman" w:cs="Times New Roman"/>
          <w:color w:val="000000"/>
          <w:sz w:val="24"/>
          <w:szCs w:val="24"/>
          <w:lang w:val="pl-PL"/>
        </w:rPr>
        <w:t xml:space="preserve">powtórzona </w:t>
      </w:r>
      <w:r w:rsidR="00015C64">
        <w:rPr>
          <w:rFonts w:ascii="Times New Roman" w:hAnsi="Times New Roman" w:cs="Times New Roman"/>
          <w:color w:val="000000"/>
          <w:sz w:val="24"/>
          <w:szCs w:val="24"/>
          <w:lang w:val="pl-PL"/>
        </w:rPr>
        <w:t>o</w:t>
      </w:r>
      <w:r w:rsidR="00605B26">
        <w:rPr>
          <w:rFonts w:ascii="Times New Roman" w:hAnsi="Times New Roman" w:cs="Times New Roman"/>
          <w:color w:val="000000"/>
          <w:sz w:val="24"/>
          <w:szCs w:val="24"/>
          <w:lang w:val="pl-PL"/>
        </w:rPr>
        <w:t xml:space="preserve">raz gmina </w:t>
      </w:r>
      <w:r w:rsidR="0017626D" w:rsidRPr="00DB73EF">
        <w:rPr>
          <w:rFonts w:ascii="Times New Roman" w:hAnsi="Times New Roman" w:cs="Times New Roman"/>
          <w:color w:val="000000"/>
          <w:sz w:val="24"/>
          <w:szCs w:val="24"/>
          <w:lang w:val="pl-PL"/>
        </w:rPr>
        <w:t>przystąpi do kar</w:t>
      </w:r>
      <w:r w:rsidR="001937A2" w:rsidRPr="00DB73EF">
        <w:rPr>
          <w:rFonts w:ascii="Times New Roman" w:hAnsi="Times New Roman" w:cs="Times New Roman"/>
          <w:color w:val="000000"/>
          <w:sz w:val="24"/>
          <w:szCs w:val="24"/>
          <w:lang w:val="pl-PL"/>
        </w:rPr>
        <w:t>ania mieszkańców</w:t>
      </w:r>
      <w:r w:rsidRPr="00DB73EF">
        <w:rPr>
          <w:rFonts w:ascii="Times New Roman" w:hAnsi="Times New Roman" w:cs="Times New Roman"/>
          <w:color w:val="000000"/>
          <w:sz w:val="24"/>
          <w:szCs w:val="24"/>
          <w:lang w:val="pl-PL"/>
        </w:rPr>
        <w:t>.</w:t>
      </w:r>
      <w:r w:rsidR="0017626D" w:rsidRPr="00DB73EF">
        <w:rPr>
          <w:rFonts w:ascii="Times New Roman" w:hAnsi="Times New Roman" w:cs="Times New Roman"/>
          <w:color w:val="000000"/>
          <w:sz w:val="24"/>
          <w:szCs w:val="24"/>
          <w:lang w:val="pl-PL"/>
        </w:rPr>
        <w:t xml:space="preserve"> </w:t>
      </w:r>
      <w:r w:rsidRPr="00DB73EF">
        <w:rPr>
          <w:rFonts w:ascii="Times New Roman" w:hAnsi="Times New Roman" w:cs="Times New Roman"/>
          <w:color w:val="000000"/>
          <w:sz w:val="24"/>
          <w:szCs w:val="24"/>
          <w:lang w:val="pl-PL"/>
        </w:rPr>
        <w:t>N</w:t>
      </w:r>
      <w:r w:rsidR="0017626D" w:rsidRPr="00DB73EF">
        <w:rPr>
          <w:rFonts w:ascii="Times New Roman" w:hAnsi="Times New Roman" w:cs="Times New Roman"/>
          <w:color w:val="000000"/>
          <w:sz w:val="24"/>
          <w:szCs w:val="24"/>
          <w:lang w:val="pl-PL"/>
        </w:rPr>
        <w:t>ie chcielibyśmy</w:t>
      </w:r>
      <w:r w:rsidRPr="00DB73EF">
        <w:rPr>
          <w:rFonts w:ascii="Times New Roman" w:hAnsi="Times New Roman" w:cs="Times New Roman"/>
          <w:color w:val="000000"/>
          <w:sz w:val="24"/>
          <w:szCs w:val="24"/>
          <w:lang w:val="pl-PL"/>
        </w:rPr>
        <w:t>,</w:t>
      </w:r>
      <w:r w:rsidR="0017626D" w:rsidRPr="00DB73EF">
        <w:rPr>
          <w:rFonts w:ascii="Times New Roman" w:hAnsi="Times New Roman" w:cs="Times New Roman"/>
          <w:color w:val="000000"/>
          <w:sz w:val="24"/>
          <w:szCs w:val="24"/>
          <w:lang w:val="pl-PL"/>
        </w:rPr>
        <w:t xml:space="preserve"> żeby to</w:t>
      </w:r>
      <w:r w:rsidRPr="00DB73EF">
        <w:rPr>
          <w:rFonts w:ascii="Times New Roman" w:hAnsi="Times New Roman" w:cs="Times New Roman"/>
          <w:color w:val="000000"/>
          <w:sz w:val="24"/>
          <w:szCs w:val="24"/>
          <w:lang w:val="pl-PL"/>
        </w:rPr>
        <w:t xml:space="preserve"> tak</w:t>
      </w:r>
      <w:r w:rsidR="0017626D" w:rsidRPr="00DB73EF">
        <w:rPr>
          <w:rFonts w:ascii="Times New Roman" w:hAnsi="Times New Roman" w:cs="Times New Roman"/>
          <w:color w:val="000000"/>
          <w:sz w:val="24"/>
          <w:szCs w:val="24"/>
          <w:lang w:val="pl-PL"/>
        </w:rPr>
        <w:t xml:space="preserve"> funkcjonowało</w:t>
      </w:r>
      <w:r w:rsidRPr="00DB73EF">
        <w:rPr>
          <w:rFonts w:ascii="Times New Roman" w:hAnsi="Times New Roman" w:cs="Times New Roman"/>
          <w:color w:val="000000"/>
          <w:sz w:val="24"/>
          <w:szCs w:val="24"/>
          <w:lang w:val="pl-PL"/>
        </w:rPr>
        <w:t>.</w:t>
      </w:r>
      <w:r w:rsidR="0017626D" w:rsidRPr="00DB73EF">
        <w:rPr>
          <w:rFonts w:ascii="Times New Roman" w:hAnsi="Times New Roman" w:cs="Times New Roman"/>
          <w:color w:val="000000"/>
          <w:sz w:val="24"/>
          <w:szCs w:val="24"/>
          <w:lang w:val="pl-PL"/>
        </w:rPr>
        <w:t xml:space="preserve"> </w:t>
      </w:r>
      <w:r w:rsidRPr="00DB73EF">
        <w:rPr>
          <w:rFonts w:ascii="Times New Roman" w:hAnsi="Times New Roman" w:cs="Times New Roman"/>
          <w:color w:val="000000"/>
          <w:sz w:val="24"/>
          <w:szCs w:val="24"/>
          <w:lang w:val="pl-PL"/>
        </w:rPr>
        <w:t>P</w:t>
      </w:r>
      <w:r w:rsidR="0017626D" w:rsidRPr="00DB73EF">
        <w:rPr>
          <w:rFonts w:ascii="Times New Roman" w:hAnsi="Times New Roman" w:cs="Times New Roman"/>
          <w:color w:val="000000"/>
          <w:sz w:val="24"/>
          <w:szCs w:val="24"/>
          <w:lang w:val="pl-PL"/>
        </w:rPr>
        <w:t>róbujemy edukować</w:t>
      </w:r>
      <w:r w:rsidR="001937A2" w:rsidRPr="00DB73EF">
        <w:rPr>
          <w:rFonts w:ascii="Times New Roman" w:hAnsi="Times New Roman" w:cs="Times New Roman"/>
          <w:color w:val="000000"/>
          <w:sz w:val="24"/>
          <w:szCs w:val="24"/>
          <w:lang w:val="pl-PL"/>
        </w:rPr>
        <w:t>.</w:t>
      </w:r>
      <w:r w:rsidRPr="00DB73EF">
        <w:rPr>
          <w:rFonts w:ascii="Times New Roman" w:hAnsi="Times New Roman" w:cs="Times New Roman"/>
          <w:color w:val="000000"/>
          <w:sz w:val="24"/>
          <w:szCs w:val="24"/>
          <w:lang w:val="pl-PL"/>
        </w:rPr>
        <w:t xml:space="preserve"> </w:t>
      </w:r>
      <w:r w:rsidR="001937A2" w:rsidRPr="00DB73EF">
        <w:rPr>
          <w:rFonts w:ascii="Times New Roman" w:hAnsi="Times New Roman" w:cs="Times New Roman"/>
          <w:color w:val="000000"/>
          <w:sz w:val="24"/>
          <w:szCs w:val="24"/>
          <w:lang w:val="pl-PL"/>
        </w:rPr>
        <w:t>N</w:t>
      </w:r>
      <w:r w:rsidRPr="00DB73EF">
        <w:rPr>
          <w:rFonts w:ascii="Times New Roman" w:hAnsi="Times New Roman" w:cs="Times New Roman"/>
          <w:color w:val="000000"/>
          <w:sz w:val="24"/>
          <w:szCs w:val="24"/>
          <w:lang w:val="pl-PL"/>
        </w:rPr>
        <w:t xml:space="preserve">iektóre </w:t>
      </w:r>
      <w:r w:rsidR="001937A2" w:rsidRPr="00DB73EF">
        <w:rPr>
          <w:rFonts w:ascii="Times New Roman" w:hAnsi="Times New Roman" w:cs="Times New Roman"/>
          <w:color w:val="000000"/>
          <w:sz w:val="24"/>
          <w:szCs w:val="24"/>
          <w:lang w:val="pl-PL"/>
        </w:rPr>
        <w:t>o</w:t>
      </w:r>
      <w:r w:rsidR="0017626D" w:rsidRPr="00DB73EF">
        <w:rPr>
          <w:rFonts w:ascii="Times New Roman" w:hAnsi="Times New Roman" w:cs="Times New Roman"/>
          <w:color w:val="000000"/>
          <w:sz w:val="24"/>
          <w:szCs w:val="24"/>
          <w:lang w:val="pl-PL"/>
        </w:rPr>
        <w:t>soby</w:t>
      </w:r>
      <w:r w:rsidR="001937A2" w:rsidRPr="00DB73EF">
        <w:rPr>
          <w:rFonts w:ascii="Times New Roman" w:hAnsi="Times New Roman" w:cs="Times New Roman"/>
          <w:color w:val="000000"/>
          <w:sz w:val="24"/>
          <w:szCs w:val="24"/>
          <w:lang w:val="pl-PL"/>
        </w:rPr>
        <w:t xml:space="preserve"> </w:t>
      </w:r>
      <w:r w:rsidR="0017626D" w:rsidRPr="00DB73EF">
        <w:rPr>
          <w:rFonts w:ascii="Times New Roman" w:hAnsi="Times New Roman" w:cs="Times New Roman"/>
          <w:color w:val="000000"/>
          <w:sz w:val="24"/>
          <w:szCs w:val="24"/>
          <w:lang w:val="pl-PL"/>
        </w:rPr>
        <w:t xml:space="preserve">nie mają </w:t>
      </w:r>
      <w:r w:rsidR="001937A2" w:rsidRPr="00DB73EF">
        <w:rPr>
          <w:rFonts w:ascii="Times New Roman" w:hAnsi="Times New Roman" w:cs="Times New Roman"/>
          <w:color w:val="000000"/>
          <w:sz w:val="24"/>
          <w:szCs w:val="24"/>
          <w:lang w:val="pl-PL"/>
        </w:rPr>
        <w:t xml:space="preserve">nawet </w:t>
      </w:r>
      <w:r w:rsidR="0017626D" w:rsidRPr="00DB73EF">
        <w:rPr>
          <w:rFonts w:ascii="Times New Roman" w:hAnsi="Times New Roman" w:cs="Times New Roman"/>
          <w:color w:val="000000"/>
          <w:sz w:val="24"/>
          <w:szCs w:val="24"/>
          <w:lang w:val="pl-PL"/>
        </w:rPr>
        <w:t>złożonej deklaracji</w:t>
      </w:r>
      <w:r w:rsidRPr="00DB73EF">
        <w:rPr>
          <w:rFonts w:ascii="Times New Roman" w:hAnsi="Times New Roman" w:cs="Times New Roman"/>
          <w:color w:val="000000"/>
          <w:sz w:val="24"/>
          <w:szCs w:val="24"/>
          <w:lang w:val="pl-PL"/>
        </w:rPr>
        <w:t>,</w:t>
      </w:r>
      <w:r w:rsidR="0017626D" w:rsidRPr="00DB73EF">
        <w:rPr>
          <w:rFonts w:ascii="Times New Roman" w:hAnsi="Times New Roman" w:cs="Times New Roman"/>
          <w:color w:val="000000"/>
          <w:sz w:val="24"/>
          <w:szCs w:val="24"/>
          <w:lang w:val="pl-PL"/>
        </w:rPr>
        <w:t xml:space="preserve"> a dość sporo się</w:t>
      </w:r>
      <w:r w:rsidRPr="00DB73EF">
        <w:rPr>
          <w:rFonts w:ascii="Times New Roman" w:hAnsi="Times New Roman" w:cs="Times New Roman"/>
          <w:color w:val="000000"/>
          <w:sz w:val="24"/>
          <w:szCs w:val="24"/>
          <w:lang w:val="pl-PL"/>
        </w:rPr>
        <w:t xml:space="preserve"> </w:t>
      </w:r>
      <w:r w:rsidR="0017626D" w:rsidRPr="00DB73EF">
        <w:rPr>
          <w:rFonts w:ascii="Times New Roman" w:hAnsi="Times New Roman" w:cs="Times New Roman"/>
          <w:color w:val="000000"/>
          <w:sz w:val="24"/>
          <w:szCs w:val="24"/>
          <w:lang w:val="pl-PL"/>
        </w:rPr>
        <w:t>pojawiło takich osób</w:t>
      </w:r>
      <w:r w:rsidR="001937A2" w:rsidRPr="00DB73EF">
        <w:rPr>
          <w:rFonts w:ascii="Times New Roman" w:hAnsi="Times New Roman" w:cs="Times New Roman"/>
          <w:color w:val="000000"/>
          <w:sz w:val="24"/>
          <w:szCs w:val="24"/>
          <w:lang w:val="pl-PL"/>
        </w:rPr>
        <w:t>,</w:t>
      </w:r>
      <w:r w:rsidR="008C7BB4" w:rsidRPr="00DB73EF">
        <w:rPr>
          <w:rFonts w:ascii="Times New Roman" w:hAnsi="Times New Roman" w:cs="Times New Roman"/>
          <w:color w:val="000000"/>
          <w:sz w:val="24"/>
          <w:szCs w:val="24"/>
          <w:lang w:val="pl-PL"/>
        </w:rPr>
        <w:t xml:space="preserve"> </w:t>
      </w:r>
      <w:r w:rsidR="0017626D" w:rsidRPr="00DB73EF">
        <w:rPr>
          <w:rFonts w:ascii="Times New Roman" w:hAnsi="Times New Roman" w:cs="Times New Roman"/>
          <w:color w:val="000000"/>
          <w:sz w:val="24"/>
          <w:szCs w:val="24"/>
          <w:lang w:val="pl-PL"/>
        </w:rPr>
        <w:t xml:space="preserve">które zostały zewidencjonowane </w:t>
      </w:r>
      <w:r w:rsidR="001937A2" w:rsidRPr="00DB73EF">
        <w:rPr>
          <w:rFonts w:ascii="Times New Roman" w:hAnsi="Times New Roman" w:cs="Times New Roman"/>
          <w:color w:val="000000"/>
          <w:sz w:val="24"/>
          <w:szCs w:val="24"/>
          <w:lang w:val="pl-PL"/>
        </w:rPr>
        <w:t xml:space="preserve">i </w:t>
      </w:r>
      <w:r w:rsidR="0017626D" w:rsidRPr="00DB73EF">
        <w:rPr>
          <w:rFonts w:ascii="Times New Roman" w:hAnsi="Times New Roman" w:cs="Times New Roman"/>
          <w:color w:val="000000"/>
          <w:sz w:val="24"/>
          <w:szCs w:val="24"/>
          <w:lang w:val="pl-PL"/>
        </w:rPr>
        <w:t xml:space="preserve">to </w:t>
      </w:r>
      <w:r w:rsidR="001937A2" w:rsidRPr="00DB73EF">
        <w:rPr>
          <w:rFonts w:ascii="Times New Roman" w:hAnsi="Times New Roman" w:cs="Times New Roman"/>
          <w:color w:val="000000"/>
          <w:sz w:val="24"/>
          <w:szCs w:val="24"/>
          <w:lang w:val="pl-PL"/>
        </w:rPr>
        <w:t xml:space="preserve">nas </w:t>
      </w:r>
      <w:r w:rsidR="0017626D" w:rsidRPr="00DB73EF">
        <w:rPr>
          <w:rFonts w:ascii="Times New Roman" w:hAnsi="Times New Roman" w:cs="Times New Roman"/>
          <w:color w:val="000000"/>
          <w:sz w:val="24"/>
          <w:szCs w:val="24"/>
          <w:lang w:val="pl-PL"/>
        </w:rPr>
        <w:t>bardzo cieszy</w:t>
      </w:r>
      <w:r w:rsidR="001937A2" w:rsidRPr="00DB73EF">
        <w:rPr>
          <w:rFonts w:ascii="Times New Roman" w:hAnsi="Times New Roman" w:cs="Times New Roman"/>
          <w:color w:val="000000"/>
          <w:sz w:val="24"/>
          <w:szCs w:val="24"/>
          <w:lang w:val="pl-PL"/>
        </w:rPr>
        <w:t>.</w:t>
      </w:r>
      <w:r w:rsidR="0017626D" w:rsidRPr="00DB73EF">
        <w:rPr>
          <w:rFonts w:ascii="Times New Roman" w:hAnsi="Times New Roman" w:cs="Times New Roman"/>
          <w:color w:val="000000"/>
          <w:sz w:val="24"/>
          <w:szCs w:val="24"/>
          <w:lang w:val="pl-PL"/>
        </w:rPr>
        <w:t xml:space="preserve"> </w:t>
      </w:r>
      <w:r w:rsidR="001937A2" w:rsidRPr="00DB73EF">
        <w:rPr>
          <w:rFonts w:ascii="Times New Roman" w:hAnsi="Times New Roman" w:cs="Times New Roman"/>
          <w:color w:val="000000"/>
          <w:sz w:val="24"/>
          <w:szCs w:val="24"/>
          <w:lang w:val="pl-PL"/>
        </w:rPr>
        <w:t>N</w:t>
      </w:r>
      <w:r w:rsidR="0017626D" w:rsidRPr="00DB73EF">
        <w:rPr>
          <w:rFonts w:ascii="Times New Roman" w:hAnsi="Times New Roman" w:cs="Times New Roman"/>
          <w:color w:val="000000"/>
          <w:sz w:val="24"/>
          <w:szCs w:val="24"/>
          <w:lang w:val="pl-PL"/>
        </w:rPr>
        <w:t>iestety na koniec roku</w:t>
      </w:r>
      <w:r w:rsidR="001937A2" w:rsidRPr="00DB73EF">
        <w:rPr>
          <w:rFonts w:ascii="Times New Roman" w:hAnsi="Times New Roman" w:cs="Times New Roman"/>
          <w:color w:val="000000"/>
          <w:sz w:val="24"/>
          <w:szCs w:val="24"/>
          <w:lang w:val="pl-PL"/>
        </w:rPr>
        <w:t xml:space="preserve"> </w:t>
      </w:r>
      <w:r w:rsidR="0017626D" w:rsidRPr="00DB73EF">
        <w:rPr>
          <w:rFonts w:ascii="Times New Roman" w:hAnsi="Times New Roman" w:cs="Times New Roman"/>
          <w:color w:val="000000"/>
          <w:sz w:val="24"/>
          <w:szCs w:val="24"/>
          <w:lang w:val="pl-PL"/>
        </w:rPr>
        <w:t>wyszedł dług</w:t>
      </w:r>
      <w:r w:rsidR="001937A2" w:rsidRPr="00DB73EF">
        <w:rPr>
          <w:rFonts w:ascii="Times New Roman" w:hAnsi="Times New Roman" w:cs="Times New Roman"/>
          <w:color w:val="000000"/>
          <w:sz w:val="24"/>
          <w:szCs w:val="24"/>
          <w:lang w:val="pl-PL"/>
        </w:rPr>
        <w:t>. I</w:t>
      </w:r>
      <w:r w:rsidR="0017626D" w:rsidRPr="00DB73EF">
        <w:rPr>
          <w:rFonts w:ascii="Times New Roman" w:hAnsi="Times New Roman" w:cs="Times New Roman"/>
          <w:color w:val="000000"/>
          <w:sz w:val="24"/>
          <w:szCs w:val="24"/>
          <w:lang w:val="pl-PL"/>
        </w:rPr>
        <w:t>nstalacj</w:t>
      </w:r>
      <w:r w:rsidR="001937A2" w:rsidRPr="00DB73EF">
        <w:rPr>
          <w:rFonts w:ascii="Times New Roman" w:hAnsi="Times New Roman" w:cs="Times New Roman"/>
          <w:color w:val="000000"/>
          <w:sz w:val="24"/>
          <w:szCs w:val="24"/>
          <w:lang w:val="pl-PL"/>
        </w:rPr>
        <w:t>a</w:t>
      </w:r>
      <w:r w:rsidR="0017626D" w:rsidRPr="00DB73EF">
        <w:rPr>
          <w:rFonts w:ascii="Times New Roman" w:hAnsi="Times New Roman" w:cs="Times New Roman"/>
          <w:color w:val="000000"/>
          <w:sz w:val="24"/>
          <w:szCs w:val="24"/>
          <w:lang w:val="pl-PL"/>
        </w:rPr>
        <w:t xml:space="preserve"> odbiera</w:t>
      </w:r>
      <w:r w:rsidR="001937A2" w:rsidRPr="00DB73EF">
        <w:rPr>
          <w:rFonts w:ascii="Times New Roman" w:hAnsi="Times New Roman" w:cs="Times New Roman"/>
          <w:color w:val="000000"/>
          <w:sz w:val="24"/>
          <w:szCs w:val="24"/>
          <w:lang w:val="pl-PL"/>
        </w:rPr>
        <w:t xml:space="preserve"> i </w:t>
      </w:r>
      <w:r w:rsidR="0017626D" w:rsidRPr="00DB73EF">
        <w:rPr>
          <w:rFonts w:ascii="Times New Roman" w:hAnsi="Times New Roman" w:cs="Times New Roman"/>
          <w:color w:val="000000"/>
          <w:sz w:val="24"/>
          <w:szCs w:val="24"/>
          <w:lang w:val="pl-PL"/>
        </w:rPr>
        <w:t>przyjmuje</w:t>
      </w:r>
      <w:r w:rsidR="001937A2" w:rsidRPr="00DB73EF">
        <w:rPr>
          <w:rFonts w:ascii="Times New Roman" w:hAnsi="Times New Roman" w:cs="Times New Roman"/>
          <w:color w:val="000000"/>
          <w:sz w:val="24"/>
          <w:szCs w:val="24"/>
          <w:lang w:val="pl-PL"/>
        </w:rPr>
        <w:t xml:space="preserve"> odpady,</w:t>
      </w:r>
      <w:r w:rsidR="008C7BB4" w:rsidRPr="00DB73EF">
        <w:rPr>
          <w:rFonts w:ascii="Times New Roman" w:hAnsi="Times New Roman" w:cs="Times New Roman"/>
          <w:color w:val="000000"/>
          <w:sz w:val="24"/>
          <w:szCs w:val="24"/>
          <w:lang w:val="pl-PL"/>
        </w:rPr>
        <w:t xml:space="preserve"> </w:t>
      </w:r>
      <w:r w:rsidR="0017626D" w:rsidRPr="00DB73EF">
        <w:rPr>
          <w:rFonts w:ascii="Times New Roman" w:hAnsi="Times New Roman" w:cs="Times New Roman"/>
          <w:color w:val="000000"/>
          <w:sz w:val="24"/>
          <w:szCs w:val="24"/>
          <w:lang w:val="pl-PL"/>
        </w:rPr>
        <w:t xml:space="preserve">ale </w:t>
      </w:r>
      <w:r w:rsidR="001937A2" w:rsidRPr="00DB73EF">
        <w:rPr>
          <w:rFonts w:ascii="Times New Roman" w:hAnsi="Times New Roman" w:cs="Times New Roman"/>
          <w:color w:val="000000"/>
          <w:sz w:val="24"/>
          <w:szCs w:val="24"/>
          <w:lang w:val="pl-PL"/>
        </w:rPr>
        <w:t>również</w:t>
      </w:r>
      <w:r w:rsidR="0017626D" w:rsidRPr="00DB73EF">
        <w:rPr>
          <w:rFonts w:ascii="Times New Roman" w:hAnsi="Times New Roman" w:cs="Times New Roman"/>
          <w:color w:val="000000"/>
          <w:sz w:val="24"/>
          <w:szCs w:val="24"/>
          <w:lang w:val="pl-PL"/>
        </w:rPr>
        <w:t xml:space="preserve"> zapewnia nam transport</w:t>
      </w:r>
      <w:r w:rsidR="001937A2" w:rsidRPr="00DB73EF">
        <w:rPr>
          <w:rFonts w:ascii="Times New Roman" w:hAnsi="Times New Roman" w:cs="Times New Roman"/>
          <w:color w:val="000000"/>
          <w:sz w:val="24"/>
          <w:szCs w:val="24"/>
          <w:lang w:val="pl-PL"/>
        </w:rPr>
        <w:t>. G</w:t>
      </w:r>
      <w:r w:rsidR="0017626D" w:rsidRPr="00DB73EF">
        <w:rPr>
          <w:rFonts w:ascii="Times New Roman" w:hAnsi="Times New Roman" w:cs="Times New Roman"/>
          <w:color w:val="000000"/>
          <w:sz w:val="24"/>
          <w:szCs w:val="24"/>
          <w:lang w:val="pl-PL"/>
        </w:rPr>
        <w:t xml:space="preserve">mina jest duża </w:t>
      </w:r>
      <w:r w:rsidR="001937A2" w:rsidRPr="00DB73EF">
        <w:rPr>
          <w:rFonts w:ascii="Times New Roman" w:hAnsi="Times New Roman" w:cs="Times New Roman"/>
          <w:color w:val="000000"/>
          <w:sz w:val="24"/>
          <w:szCs w:val="24"/>
          <w:lang w:val="pl-PL"/>
        </w:rPr>
        <w:t xml:space="preserve">i </w:t>
      </w:r>
      <w:r w:rsidR="0017626D" w:rsidRPr="00DB73EF">
        <w:rPr>
          <w:rFonts w:ascii="Times New Roman" w:hAnsi="Times New Roman" w:cs="Times New Roman"/>
          <w:color w:val="000000"/>
          <w:sz w:val="24"/>
          <w:szCs w:val="24"/>
          <w:lang w:val="pl-PL"/>
        </w:rPr>
        <w:t>na samym końcu</w:t>
      </w:r>
      <w:r w:rsidR="008C7BB4" w:rsidRPr="00DB73EF">
        <w:rPr>
          <w:rFonts w:ascii="Times New Roman" w:hAnsi="Times New Roman" w:cs="Times New Roman"/>
          <w:color w:val="000000"/>
          <w:sz w:val="24"/>
          <w:szCs w:val="24"/>
          <w:lang w:val="pl-PL"/>
        </w:rPr>
        <w:t>,</w:t>
      </w:r>
      <w:r w:rsidR="0017626D" w:rsidRPr="00DB73EF">
        <w:rPr>
          <w:rFonts w:ascii="Times New Roman" w:hAnsi="Times New Roman" w:cs="Times New Roman"/>
          <w:color w:val="000000"/>
          <w:sz w:val="24"/>
          <w:szCs w:val="24"/>
          <w:lang w:val="pl-PL"/>
        </w:rPr>
        <w:t xml:space="preserve"> </w:t>
      </w:r>
      <w:r w:rsidR="008C7BB4" w:rsidRPr="00DB73EF">
        <w:rPr>
          <w:rFonts w:ascii="Times New Roman" w:hAnsi="Times New Roman" w:cs="Times New Roman"/>
          <w:color w:val="000000"/>
          <w:sz w:val="24"/>
          <w:szCs w:val="24"/>
          <w:lang w:val="pl-PL"/>
        </w:rPr>
        <w:t xml:space="preserve">przeważają </w:t>
      </w:r>
      <w:r w:rsidR="001937A2" w:rsidRPr="00DB73EF">
        <w:rPr>
          <w:rFonts w:ascii="Times New Roman" w:hAnsi="Times New Roman" w:cs="Times New Roman"/>
          <w:color w:val="000000"/>
          <w:sz w:val="24"/>
          <w:szCs w:val="24"/>
          <w:lang w:val="pl-PL"/>
        </w:rPr>
        <w:t xml:space="preserve">w </w:t>
      </w:r>
      <w:r w:rsidR="0017626D" w:rsidRPr="00DB73EF">
        <w:rPr>
          <w:rFonts w:ascii="Times New Roman" w:hAnsi="Times New Roman" w:cs="Times New Roman"/>
          <w:color w:val="000000"/>
          <w:sz w:val="24"/>
          <w:szCs w:val="24"/>
          <w:lang w:val="pl-PL"/>
        </w:rPr>
        <w:t>pewnych momentach</w:t>
      </w:r>
      <w:r w:rsidR="001937A2" w:rsidRPr="00DB73EF">
        <w:rPr>
          <w:rFonts w:ascii="Times New Roman" w:hAnsi="Times New Roman" w:cs="Times New Roman"/>
          <w:color w:val="000000"/>
          <w:sz w:val="24"/>
          <w:szCs w:val="24"/>
          <w:lang w:val="pl-PL"/>
        </w:rPr>
        <w:t xml:space="preserve"> </w:t>
      </w:r>
      <w:r w:rsidR="0017626D" w:rsidRPr="00DB73EF">
        <w:rPr>
          <w:rFonts w:ascii="Times New Roman" w:hAnsi="Times New Roman" w:cs="Times New Roman"/>
          <w:color w:val="000000"/>
          <w:sz w:val="24"/>
          <w:szCs w:val="24"/>
          <w:lang w:val="pl-PL"/>
        </w:rPr>
        <w:t>koszty transportu nad odbior</w:t>
      </w:r>
      <w:r w:rsidR="008C7BB4" w:rsidRPr="00DB73EF">
        <w:rPr>
          <w:rFonts w:ascii="Times New Roman" w:hAnsi="Times New Roman" w:cs="Times New Roman"/>
          <w:color w:val="000000"/>
          <w:sz w:val="24"/>
          <w:szCs w:val="24"/>
          <w:lang w:val="pl-PL"/>
        </w:rPr>
        <w:t>e</w:t>
      </w:r>
      <w:r w:rsidR="001937A2" w:rsidRPr="00DB73EF">
        <w:rPr>
          <w:rFonts w:ascii="Times New Roman" w:hAnsi="Times New Roman" w:cs="Times New Roman"/>
          <w:color w:val="000000"/>
          <w:sz w:val="24"/>
          <w:szCs w:val="24"/>
          <w:lang w:val="pl-PL"/>
        </w:rPr>
        <w:t xml:space="preserve">m. To </w:t>
      </w:r>
      <w:r w:rsidR="0017626D" w:rsidRPr="00DB73EF">
        <w:rPr>
          <w:rFonts w:ascii="Times New Roman" w:hAnsi="Times New Roman" w:cs="Times New Roman"/>
          <w:color w:val="000000"/>
          <w:sz w:val="24"/>
          <w:szCs w:val="24"/>
          <w:lang w:val="pl-PL"/>
        </w:rPr>
        <w:t>jest problem</w:t>
      </w:r>
      <w:r w:rsidR="001937A2" w:rsidRPr="00DB73EF">
        <w:rPr>
          <w:rFonts w:ascii="Times New Roman" w:hAnsi="Times New Roman" w:cs="Times New Roman"/>
          <w:color w:val="000000"/>
          <w:sz w:val="24"/>
          <w:szCs w:val="24"/>
          <w:lang w:val="pl-PL"/>
        </w:rPr>
        <w:t xml:space="preserve">, </w:t>
      </w:r>
      <w:r w:rsidR="0017626D" w:rsidRPr="00DB73EF">
        <w:rPr>
          <w:rFonts w:ascii="Times New Roman" w:hAnsi="Times New Roman" w:cs="Times New Roman"/>
          <w:color w:val="000000"/>
          <w:sz w:val="24"/>
          <w:szCs w:val="24"/>
          <w:lang w:val="pl-PL"/>
        </w:rPr>
        <w:t>który pewnie nie dotyczy tylko jednej Gminy</w:t>
      </w:r>
      <w:r w:rsidR="001937A2" w:rsidRPr="00DB73EF">
        <w:rPr>
          <w:rFonts w:ascii="Times New Roman" w:hAnsi="Times New Roman" w:cs="Times New Roman"/>
          <w:color w:val="000000"/>
          <w:sz w:val="24"/>
          <w:szCs w:val="24"/>
          <w:lang w:val="pl-PL"/>
        </w:rPr>
        <w:t>,</w:t>
      </w:r>
      <w:r w:rsidR="0017626D" w:rsidRPr="00DB73EF">
        <w:rPr>
          <w:rFonts w:ascii="Times New Roman" w:hAnsi="Times New Roman" w:cs="Times New Roman"/>
          <w:color w:val="000000"/>
          <w:sz w:val="24"/>
          <w:szCs w:val="24"/>
          <w:lang w:val="pl-PL"/>
        </w:rPr>
        <w:t xml:space="preserve"> ale jest</w:t>
      </w:r>
      <w:r w:rsidR="001937A2" w:rsidRPr="00DB73EF">
        <w:rPr>
          <w:rFonts w:ascii="Times New Roman" w:hAnsi="Times New Roman" w:cs="Times New Roman"/>
          <w:color w:val="000000"/>
          <w:sz w:val="24"/>
          <w:szCs w:val="24"/>
          <w:lang w:val="pl-PL"/>
        </w:rPr>
        <w:t xml:space="preserve"> </w:t>
      </w:r>
      <w:r w:rsidR="0017626D" w:rsidRPr="00DB73EF">
        <w:rPr>
          <w:rFonts w:ascii="Times New Roman" w:hAnsi="Times New Roman" w:cs="Times New Roman"/>
          <w:color w:val="000000"/>
          <w:sz w:val="24"/>
          <w:szCs w:val="24"/>
          <w:lang w:val="pl-PL"/>
        </w:rPr>
        <w:t>taki</w:t>
      </w:r>
      <w:r w:rsidR="001937A2" w:rsidRPr="00DB73EF">
        <w:rPr>
          <w:rFonts w:ascii="Times New Roman" w:hAnsi="Times New Roman" w:cs="Times New Roman"/>
          <w:color w:val="000000"/>
          <w:sz w:val="24"/>
          <w:szCs w:val="24"/>
          <w:lang w:val="pl-PL"/>
        </w:rPr>
        <w:t>ch</w:t>
      </w:r>
      <w:r w:rsidR="0017626D" w:rsidRPr="00DB73EF">
        <w:rPr>
          <w:rFonts w:ascii="Times New Roman" w:hAnsi="Times New Roman" w:cs="Times New Roman"/>
          <w:color w:val="000000"/>
          <w:sz w:val="24"/>
          <w:szCs w:val="24"/>
          <w:lang w:val="pl-PL"/>
        </w:rPr>
        <w:t xml:space="preserve"> aglomeracji w Polsce dość dużo</w:t>
      </w:r>
      <w:r w:rsidR="001937A2" w:rsidRPr="00DB73EF">
        <w:rPr>
          <w:rFonts w:ascii="Times New Roman" w:hAnsi="Times New Roman" w:cs="Times New Roman"/>
          <w:color w:val="000000"/>
          <w:sz w:val="24"/>
          <w:szCs w:val="24"/>
          <w:lang w:val="pl-PL"/>
        </w:rPr>
        <w:t>.</w:t>
      </w:r>
      <w:r w:rsidR="0017626D" w:rsidRPr="00DB73EF">
        <w:rPr>
          <w:rFonts w:ascii="Times New Roman" w:hAnsi="Times New Roman" w:cs="Times New Roman"/>
          <w:color w:val="000000"/>
          <w:sz w:val="24"/>
          <w:szCs w:val="24"/>
          <w:lang w:val="pl-PL"/>
        </w:rPr>
        <w:t xml:space="preserve"> </w:t>
      </w:r>
      <w:r w:rsidR="001937A2" w:rsidRPr="00DB73EF">
        <w:rPr>
          <w:rFonts w:ascii="Times New Roman" w:hAnsi="Times New Roman" w:cs="Times New Roman"/>
          <w:color w:val="000000"/>
          <w:sz w:val="24"/>
          <w:szCs w:val="24"/>
          <w:lang w:val="pl-PL"/>
        </w:rPr>
        <w:t>O</w:t>
      </w:r>
      <w:r w:rsidR="0017626D" w:rsidRPr="00DB73EF">
        <w:rPr>
          <w:rFonts w:ascii="Times New Roman" w:hAnsi="Times New Roman" w:cs="Times New Roman"/>
          <w:color w:val="000000"/>
          <w:sz w:val="24"/>
          <w:szCs w:val="24"/>
          <w:lang w:val="pl-PL"/>
        </w:rPr>
        <w:t>gólnie problem z</w:t>
      </w:r>
      <w:r w:rsidR="001937A2" w:rsidRPr="00DB73EF">
        <w:rPr>
          <w:rFonts w:ascii="Times New Roman" w:hAnsi="Times New Roman" w:cs="Times New Roman"/>
          <w:color w:val="000000"/>
          <w:sz w:val="24"/>
          <w:szCs w:val="24"/>
          <w:lang w:val="pl-PL"/>
        </w:rPr>
        <w:t xml:space="preserve"> </w:t>
      </w:r>
      <w:r w:rsidR="0017626D" w:rsidRPr="00DB73EF">
        <w:rPr>
          <w:rFonts w:ascii="Times New Roman" w:hAnsi="Times New Roman" w:cs="Times New Roman"/>
          <w:color w:val="000000"/>
          <w:sz w:val="24"/>
          <w:szCs w:val="24"/>
          <w:lang w:val="pl-PL"/>
        </w:rPr>
        <w:t xml:space="preserve">systemem zbierania odpadów </w:t>
      </w:r>
      <w:r w:rsidR="00DB73EF">
        <w:rPr>
          <w:rFonts w:ascii="Times New Roman" w:hAnsi="Times New Roman" w:cs="Times New Roman"/>
          <w:color w:val="000000"/>
          <w:sz w:val="24"/>
          <w:szCs w:val="24"/>
          <w:lang w:val="pl-PL"/>
        </w:rPr>
        <w:t>i</w:t>
      </w:r>
      <w:r w:rsidR="001937A2" w:rsidRPr="00DB73EF">
        <w:rPr>
          <w:rFonts w:ascii="Times New Roman" w:hAnsi="Times New Roman" w:cs="Times New Roman"/>
          <w:color w:val="000000"/>
          <w:sz w:val="24"/>
          <w:szCs w:val="24"/>
          <w:lang w:val="pl-PL"/>
        </w:rPr>
        <w:t xml:space="preserve"> </w:t>
      </w:r>
      <w:r w:rsidR="0017626D" w:rsidRPr="00DB73EF">
        <w:rPr>
          <w:rFonts w:ascii="Times New Roman" w:hAnsi="Times New Roman" w:cs="Times New Roman"/>
          <w:color w:val="000000"/>
          <w:sz w:val="24"/>
          <w:szCs w:val="24"/>
          <w:lang w:val="pl-PL"/>
        </w:rPr>
        <w:t>tym wszystkim co jest też współtowarzyszące to leży</w:t>
      </w:r>
      <w:r w:rsidR="001937A2" w:rsidRPr="00DB73EF">
        <w:rPr>
          <w:rFonts w:ascii="Times New Roman" w:hAnsi="Times New Roman" w:cs="Times New Roman"/>
          <w:color w:val="000000"/>
          <w:sz w:val="24"/>
          <w:szCs w:val="24"/>
          <w:lang w:val="pl-PL"/>
        </w:rPr>
        <w:t xml:space="preserve"> </w:t>
      </w:r>
      <w:r w:rsidR="0017626D" w:rsidRPr="00DB73EF">
        <w:rPr>
          <w:rFonts w:ascii="Times New Roman" w:hAnsi="Times New Roman" w:cs="Times New Roman"/>
          <w:color w:val="000000"/>
          <w:sz w:val="24"/>
          <w:szCs w:val="24"/>
          <w:lang w:val="pl-PL"/>
        </w:rPr>
        <w:t>w problemach całej Polski</w:t>
      </w:r>
      <w:r w:rsidR="001937A2" w:rsidRPr="00DB73EF">
        <w:rPr>
          <w:rFonts w:ascii="Times New Roman" w:hAnsi="Times New Roman" w:cs="Times New Roman"/>
          <w:color w:val="000000"/>
          <w:sz w:val="24"/>
          <w:szCs w:val="24"/>
          <w:lang w:val="pl-PL"/>
        </w:rPr>
        <w:t>.</w:t>
      </w:r>
      <w:r w:rsidR="0017626D" w:rsidRPr="00DB73EF">
        <w:rPr>
          <w:rFonts w:ascii="Times New Roman" w:hAnsi="Times New Roman" w:cs="Times New Roman"/>
          <w:color w:val="000000"/>
          <w:sz w:val="24"/>
          <w:szCs w:val="24"/>
          <w:lang w:val="pl-PL"/>
        </w:rPr>
        <w:t xml:space="preserve"> </w:t>
      </w:r>
      <w:r w:rsidR="008C7BB4" w:rsidRPr="00DB73EF">
        <w:rPr>
          <w:rFonts w:ascii="Times New Roman" w:hAnsi="Times New Roman" w:cs="Times New Roman"/>
          <w:color w:val="000000"/>
          <w:sz w:val="24"/>
          <w:szCs w:val="24"/>
          <w:lang w:val="pl-PL"/>
        </w:rPr>
        <w:t>N</w:t>
      </w:r>
      <w:r w:rsidR="0017626D" w:rsidRPr="00DB73EF">
        <w:rPr>
          <w:rFonts w:ascii="Times New Roman" w:hAnsi="Times New Roman" w:cs="Times New Roman"/>
          <w:color w:val="000000"/>
          <w:sz w:val="24"/>
          <w:szCs w:val="24"/>
          <w:lang w:val="pl-PL"/>
        </w:rPr>
        <w:t>iewiel</w:t>
      </w:r>
      <w:r w:rsidR="008C7BB4" w:rsidRPr="00DB73EF">
        <w:rPr>
          <w:rFonts w:ascii="Times New Roman" w:hAnsi="Times New Roman" w:cs="Times New Roman"/>
          <w:color w:val="000000"/>
          <w:sz w:val="24"/>
          <w:szCs w:val="24"/>
          <w:lang w:val="pl-PL"/>
        </w:rPr>
        <w:t xml:space="preserve">e samorządom </w:t>
      </w:r>
      <w:r w:rsidR="0017626D" w:rsidRPr="00DB73EF">
        <w:rPr>
          <w:rFonts w:ascii="Times New Roman" w:hAnsi="Times New Roman" w:cs="Times New Roman"/>
          <w:color w:val="000000"/>
          <w:sz w:val="24"/>
          <w:szCs w:val="24"/>
          <w:lang w:val="pl-PL"/>
        </w:rPr>
        <w:t>udało się gospodarkę doprowadzić do tego</w:t>
      </w:r>
      <w:r w:rsidR="008C7BB4" w:rsidRPr="00DB73EF">
        <w:rPr>
          <w:rFonts w:ascii="Times New Roman" w:hAnsi="Times New Roman" w:cs="Times New Roman"/>
          <w:color w:val="000000"/>
          <w:sz w:val="24"/>
          <w:szCs w:val="24"/>
          <w:lang w:val="pl-PL"/>
        </w:rPr>
        <w:t>,</w:t>
      </w:r>
      <w:r w:rsidR="0017626D" w:rsidRPr="00DB73EF">
        <w:rPr>
          <w:rFonts w:ascii="Times New Roman" w:hAnsi="Times New Roman" w:cs="Times New Roman"/>
          <w:color w:val="000000"/>
          <w:sz w:val="24"/>
          <w:szCs w:val="24"/>
          <w:lang w:val="pl-PL"/>
        </w:rPr>
        <w:t xml:space="preserve"> żeby się</w:t>
      </w:r>
      <w:r w:rsidR="008C7BB4" w:rsidRPr="00DB73EF">
        <w:rPr>
          <w:rFonts w:ascii="Times New Roman" w:hAnsi="Times New Roman" w:cs="Times New Roman"/>
          <w:color w:val="000000"/>
          <w:sz w:val="24"/>
          <w:szCs w:val="24"/>
          <w:lang w:val="pl-PL"/>
        </w:rPr>
        <w:t xml:space="preserve"> </w:t>
      </w:r>
      <w:r w:rsidR="0017626D" w:rsidRPr="00DB73EF">
        <w:rPr>
          <w:rFonts w:ascii="Times New Roman" w:hAnsi="Times New Roman" w:cs="Times New Roman"/>
          <w:color w:val="000000"/>
          <w:sz w:val="24"/>
          <w:szCs w:val="24"/>
          <w:lang w:val="pl-PL"/>
        </w:rPr>
        <w:t>bilansowała</w:t>
      </w:r>
      <w:r w:rsidR="008C7BB4" w:rsidRPr="00DB73EF">
        <w:rPr>
          <w:rFonts w:ascii="Times New Roman" w:hAnsi="Times New Roman" w:cs="Times New Roman"/>
          <w:color w:val="000000"/>
          <w:sz w:val="24"/>
          <w:szCs w:val="24"/>
          <w:lang w:val="pl-PL"/>
        </w:rPr>
        <w:t>.</w:t>
      </w:r>
      <w:r w:rsidR="0017626D" w:rsidRPr="00DB73EF">
        <w:rPr>
          <w:rFonts w:ascii="Times New Roman" w:hAnsi="Times New Roman" w:cs="Times New Roman"/>
          <w:color w:val="000000"/>
          <w:sz w:val="24"/>
          <w:szCs w:val="24"/>
          <w:lang w:val="pl-PL"/>
        </w:rPr>
        <w:t xml:space="preserve"> Najważniejsze jest to</w:t>
      </w:r>
      <w:r w:rsidR="00DB73EF">
        <w:rPr>
          <w:rFonts w:ascii="Times New Roman" w:hAnsi="Times New Roman" w:cs="Times New Roman"/>
          <w:color w:val="000000"/>
          <w:sz w:val="24"/>
          <w:szCs w:val="24"/>
          <w:lang w:val="pl-PL"/>
        </w:rPr>
        <w:t>,</w:t>
      </w:r>
      <w:r w:rsidR="008C7BB4" w:rsidRPr="00DB73EF">
        <w:rPr>
          <w:rFonts w:ascii="Times New Roman" w:hAnsi="Times New Roman" w:cs="Times New Roman"/>
          <w:color w:val="000000"/>
          <w:sz w:val="24"/>
          <w:szCs w:val="24"/>
          <w:lang w:val="pl-PL"/>
        </w:rPr>
        <w:t xml:space="preserve"> </w:t>
      </w:r>
      <w:r w:rsidR="0017626D" w:rsidRPr="00DB73EF">
        <w:rPr>
          <w:rFonts w:ascii="Times New Roman" w:hAnsi="Times New Roman" w:cs="Times New Roman"/>
          <w:color w:val="000000"/>
          <w:sz w:val="24"/>
          <w:szCs w:val="24"/>
          <w:lang w:val="pl-PL"/>
        </w:rPr>
        <w:t>żeby wydatki przynajmniej spadły do jakiegoś takiego bilansu</w:t>
      </w:r>
      <w:r w:rsidR="008C7BB4" w:rsidRPr="00DB73EF">
        <w:rPr>
          <w:rFonts w:ascii="Times New Roman" w:hAnsi="Times New Roman" w:cs="Times New Roman"/>
          <w:color w:val="000000"/>
          <w:sz w:val="24"/>
          <w:szCs w:val="24"/>
          <w:lang w:val="pl-PL"/>
        </w:rPr>
        <w:t xml:space="preserve"> </w:t>
      </w:r>
      <w:r w:rsidR="0017626D" w:rsidRPr="00DB73EF">
        <w:rPr>
          <w:rFonts w:ascii="Times New Roman" w:hAnsi="Times New Roman" w:cs="Times New Roman"/>
          <w:color w:val="000000"/>
          <w:sz w:val="24"/>
          <w:szCs w:val="24"/>
          <w:lang w:val="pl-PL"/>
        </w:rPr>
        <w:t>100</w:t>
      </w:r>
      <w:r w:rsidR="008C7BB4" w:rsidRPr="00DB73EF">
        <w:rPr>
          <w:rFonts w:ascii="Times New Roman" w:hAnsi="Times New Roman" w:cs="Times New Roman"/>
          <w:color w:val="000000"/>
          <w:sz w:val="24"/>
          <w:szCs w:val="24"/>
          <w:lang w:val="pl-PL"/>
        </w:rPr>
        <w:t>-</w:t>
      </w:r>
      <w:r w:rsidR="0017626D" w:rsidRPr="00DB73EF">
        <w:rPr>
          <w:rFonts w:ascii="Times New Roman" w:hAnsi="Times New Roman" w:cs="Times New Roman"/>
          <w:color w:val="000000"/>
          <w:sz w:val="24"/>
          <w:szCs w:val="24"/>
          <w:lang w:val="pl-PL"/>
        </w:rPr>
        <w:t>150 tysięcy</w:t>
      </w:r>
      <w:r w:rsidR="008C7BB4" w:rsidRPr="00DB73EF">
        <w:rPr>
          <w:rFonts w:ascii="Times New Roman" w:hAnsi="Times New Roman" w:cs="Times New Roman"/>
          <w:color w:val="000000"/>
          <w:sz w:val="24"/>
          <w:szCs w:val="24"/>
          <w:lang w:val="pl-PL"/>
        </w:rPr>
        <w:t>,</w:t>
      </w:r>
      <w:r w:rsidR="0017626D" w:rsidRPr="00DB73EF">
        <w:rPr>
          <w:rFonts w:ascii="Times New Roman" w:hAnsi="Times New Roman" w:cs="Times New Roman"/>
          <w:color w:val="000000"/>
          <w:sz w:val="24"/>
          <w:szCs w:val="24"/>
          <w:lang w:val="pl-PL"/>
        </w:rPr>
        <w:t xml:space="preserve"> chociaż te</w:t>
      </w:r>
      <w:r w:rsidR="008C7BB4" w:rsidRPr="00DB73EF">
        <w:rPr>
          <w:rFonts w:ascii="Times New Roman" w:hAnsi="Times New Roman" w:cs="Times New Roman"/>
          <w:color w:val="000000"/>
          <w:sz w:val="24"/>
          <w:szCs w:val="24"/>
          <w:lang w:val="pl-PL"/>
        </w:rPr>
        <w:t>ż</w:t>
      </w:r>
      <w:r w:rsidR="0017626D" w:rsidRPr="00DB73EF">
        <w:rPr>
          <w:rFonts w:ascii="Times New Roman" w:hAnsi="Times New Roman" w:cs="Times New Roman"/>
          <w:color w:val="000000"/>
          <w:sz w:val="24"/>
          <w:szCs w:val="24"/>
          <w:lang w:val="pl-PL"/>
        </w:rPr>
        <w:t xml:space="preserve"> wielokrotnie powtarzam</w:t>
      </w:r>
      <w:r w:rsidR="008C7BB4" w:rsidRPr="00DB73EF">
        <w:rPr>
          <w:rFonts w:ascii="Times New Roman" w:hAnsi="Times New Roman" w:cs="Times New Roman"/>
          <w:color w:val="000000"/>
          <w:sz w:val="24"/>
          <w:szCs w:val="24"/>
          <w:lang w:val="pl-PL"/>
        </w:rPr>
        <w:t>,</w:t>
      </w:r>
      <w:r w:rsidR="0017626D" w:rsidRPr="00DB73EF">
        <w:rPr>
          <w:rFonts w:ascii="Times New Roman" w:hAnsi="Times New Roman" w:cs="Times New Roman"/>
          <w:color w:val="000000"/>
          <w:sz w:val="24"/>
          <w:szCs w:val="24"/>
          <w:lang w:val="pl-PL"/>
        </w:rPr>
        <w:t xml:space="preserve"> że my</w:t>
      </w:r>
      <w:r w:rsidR="008C7BB4" w:rsidRPr="00DB73EF">
        <w:rPr>
          <w:rFonts w:ascii="Times New Roman" w:hAnsi="Times New Roman" w:cs="Times New Roman"/>
          <w:color w:val="000000"/>
          <w:sz w:val="24"/>
          <w:szCs w:val="24"/>
          <w:lang w:val="pl-PL"/>
        </w:rPr>
        <w:t xml:space="preserve"> </w:t>
      </w:r>
      <w:r w:rsidR="0017626D" w:rsidRPr="00DB73EF">
        <w:rPr>
          <w:rFonts w:ascii="Times New Roman" w:hAnsi="Times New Roman" w:cs="Times New Roman"/>
          <w:color w:val="000000"/>
          <w:sz w:val="24"/>
          <w:szCs w:val="24"/>
          <w:lang w:val="pl-PL"/>
        </w:rPr>
        <w:t>pobieramy tylko opłaty od mieszkańców i przekazujemy do zakładu</w:t>
      </w:r>
      <w:r w:rsidR="008C7BB4" w:rsidRPr="00DB73EF">
        <w:rPr>
          <w:rFonts w:ascii="Times New Roman" w:hAnsi="Times New Roman" w:cs="Times New Roman"/>
          <w:color w:val="000000"/>
          <w:sz w:val="24"/>
          <w:szCs w:val="24"/>
          <w:lang w:val="pl-PL"/>
        </w:rPr>
        <w:t>,</w:t>
      </w:r>
      <w:r w:rsidR="0017626D" w:rsidRPr="00DB73EF">
        <w:rPr>
          <w:rFonts w:ascii="Times New Roman" w:hAnsi="Times New Roman" w:cs="Times New Roman"/>
          <w:color w:val="000000"/>
          <w:sz w:val="24"/>
          <w:szCs w:val="24"/>
          <w:lang w:val="pl-PL"/>
        </w:rPr>
        <w:t xml:space="preserve"> który </w:t>
      </w:r>
      <w:r w:rsidR="008C7BB4" w:rsidRPr="00DB73EF">
        <w:rPr>
          <w:rFonts w:ascii="Times New Roman" w:hAnsi="Times New Roman" w:cs="Times New Roman"/>
          <w:color w:val="000000"/>
          <w:sz w:val="24"/>
          <w:szCs w:val="24"/>
          <w:lang w:val="pl-PL"/>
        </w:rPr>
        <w:t xml:space="preserve">jest </w:t>
      </w:r>
      <w:r w:rsidR="0017626D" w:rsidRPr="00DB73EF">
        <w:rPr>
          <w:rFonts w:ascii="Times New Roman" w:hAnsi="Times New Roman" w:cs="Times New Roman"/>
          <w:color w:val="000000"/>
          <w:sz w:val="24"/>
          <w:szCs w:val="24"/>
          <w:lang w:val="pl-PL"/>
        </w:rPr>
        <w:t>operatorem</w:t>
      </w:r>
      <w:r w:rsidR="008C7BB4" w:rsidRPr="00DB73EF">
        <w:rPr>
          <w:rFonts w:ascii="Times New Roman" w:hAnsi="Times New Roman" w:cs="Times New Roman"/>
          <w:color w:val="000000"/>
          <w:sz w:val="24"/>
          <w:szCs w:val="24"/>
          <w:lang w:val="pl-PL"/>
        </w:rPr>
        <w:t>.</w:t>
      </w:r>
      <w:r w:rsidR="0017626D" w:rsidRPr="00DB73EF">
        <w:rPr>
          <w:rFonts w:ascii="Times New Roman" w:hAnsi="Times New Roman" w:cs="Times New Roman"/>
          <w:color w:val="000000"/>
          <w:sz w:val="24"/>
          <w:szCs w:val="24"/>
          <w:lang w:val="pl-PL"/>
        </w:rPr>
        <w:t xml:space="preserve"> </w:t>
      </w:r>
      <w:r w:rsidR="008C7BB4" w:rsidRPr="00DB73EF">
        <w:rPr>
          <w:rFonts w:ascii="Times New Roman" w:hAnsi="Times New Roman" w:cs="Times New Roman"/>
          <w:color w:val="000000"/>
          <w:sz w:val="24"/>
          <w:szCs w:val="24"/>
          <w:lang w:val="pl-PL"/>
        </w:rPr>
        <w:t>W</w:t>
      </w:r>
      <w:r w:rsidR="0017626D" w:rsidRPr="00DB73EF">
        <w:rPr>
          <w:rFonts w:ascii="Times New Roman" w:hAnsi="Times New Roman" w:cs="Times New Roman"/>
          <w:color w:val="000000"/>
          <w:sz w:val="24"/>
          <w:szCs w:val="24"/>
          <w:lang w:val="pl-PL"/>
        </w:rPr>
        <w:t xml:space="preserve"> tym</w:t>
      </w:r>
      <w:r w:rsidR="008C7BB4" w:rsidRPr="00DB73EF">
        <w:rPr>
          <w:rFonts w:ascii="Times New Roman" w:hAnsi="Times New Roman" w:cs="Times New Roman"/>
          <w:color w:val="000000"/>
          <w:sz w:val="24"/>
          <w:szCs w:val="24"/>
          <w:lang w:val="pl-PL"/>
        </w:rPr>
        <w:t xml:space="preserve"> </w:t>
      </w:r>
      <w:r w:rsidR="0017626D" w:rsidRPr="00DB73EF">
        <w:rPr>
          <w:rFonts w:ascii="Times New Roman" w:hAnsi="Times New Roman" w:cs="Times New Roman"/>
          <w:color w:val="000000"/>
          <w:sz w:val="24"/>
          <w:szCs w:val="24"/>
          <w:lang w:val="pl-PL"/>
        </w:rPr>
        <w:t>momencie</w:t>
      </w:r>
      <w:r w:rsidR="008C7BB4" w:rsidRPr="00DB73EF">
        <w:rPr>
          <w:rFonts w:ascii="Times New Roman" w:hAnsi="Times New Roman" w:cs="Times New Roman"/>
          <w:color w:val="000000"/>
          <w:sz w:val="24"/>
          <w:szCs w:val="24"/>
          <w:lang w:val="pl-PL"/>
        </w:rPr>
        <w:t xml:space="preserve"> </w:t>
      </w:r>
      <w:r w:rsidR="0017626D" w:rsidRPr="00DB73EF">
        <w:rPr>
          <w:rFonts w:ascii="Times New Roman" w:hAnsi="Times New Roman" w:cs="Times New Roman"/>
          <w:color w:val="000000"/>
          <w:sz w:val="24"/>
          <w:szCs w:val="24"/>
          <w:lang w:val="pl-PL"/>
        </w:rPr>
        <w:t>robimy wszystko</w:t>
      </w:r>
      <w:r w:rsidR="008C7BB4" w:rsidRPr="00DB73EF">
        <w:rPr>
          <w:rFonts w:ascii="Times New Roman" w:hAnsi="Times New Roman" w:cs="Times New Roman"/>
          <w:color w:val="000000"/>
          <w:sz w:val="24"/>
          <w:szCs w:val="24"/>
          <w:lang w:val="pl-PL"/>
        </w:rPr>
        <w:t>,</w:t>
      </w:r>
      <w:r w:rsidR="0017626D" w:rsidRPr="00DB73EF">
        <w:rPr>
          <w:rFonts w:ascii="Times New Roman" w:hAnsi="Times New Roman" w:cs="Times New Roman"/>
          <w:color w:val="000000"/>
          <w:sz w:val="24"/>
          <w:szCs w:val="24"/>
          <w:lang w:val="pl-PL"/>
        </w:rPr>
        <w:t xml:space="preserve"> </w:t>
      </w:r>
      <w:r w:rsidR="008C7BB4" w:rsidRPr="00DB73EF">
        <w:rPr>
          <w:rFonts w:ascii="Times New Roman" w:hAnsi="Times New Roman" w:cs="Times New Roman"/>
          <w:color w:val="000000"/>
          <w:sz w:val="24"/>
          <w:szCs w:val="24"/>
          <w:lang w:val="pl-PL"/>
        </w:rPr>
        <w:t>je</w:t>
      </w:r>
      <w:r w:rsidR="0017626D" w:rsidRPr="00DB73EF">
        <w:rPr>
          <w:rFonts w:ascii="Times New Roman" w:hAnsi="Times New Roman" w:cs="Times New Roman"/>
          <w:color w:val="000000"/>
          <w:sz w:val="24"/>
          <w:szCs w:val="24"/>
          <w:lang w:val="pl-PL"/>
        </w:rPr>
        <w:t>szcze nikogo nie</w:t>
      </w:r>
      <w:r w:rsidR="008C7BB4" w:rsidRPr="00DB73EF">
        <w:rPr>
          <w:rFonts w:ascii="Times New Roman" w:hAnsi="Times New Roman" w:cs="Times New Roman"/>
          <w:color w:val="000000"/>
          <w:sz w:val="24"/>
          <w:szCs w:val="24"/>
          <w:lang w:val="pl-PL"/>
        </w:rPr>
        <w:t xml:space="preserve"> </w:t>
      </w:r>
      <w:r w:rsidR="0017626D" w:rsidRPr="00DB73EF">
        <w:rPr>
          <w:rFonts w:ascii="Times New Roman" w:hAnsi="Times New Roman" w:cs="Times New Roman"/>
          <w:color w:val="000000"/>
          <w:sz w:val="24"/>
          <w:szCs w:val="24"/>
          <w:lang w:val="pl-PL"/>
        </w:rPr>
        <w:t>ukaraliśmy</w:t>
      </w:r>
      <w:r w:rsidR="008C7BB4" w:rsidRPr="00DB73EF">
        <w:rPr>
          <w:rFonts w:ascii="Times New Roman" w:hAnsi="Times New Roman" w:cs="Times New Roman"/>
          <w:color w:val="000000"/>
          <w:sz w:val="24"/>
          <w:szCs w:val="24"/>
          <w:lang w:val="pl-PL"/>
        </w:rPr>
        <w:t>,</w:t>
      </w:r>
      <w:r w:rsidR="0017626D" w:rsidRPr="00DB73EF">
        <w:rPr>
          <w:rFonts w:ascii="Times New Roman" w:hAnsi="Times New Roman" w:cs="Times New Roman"/>
          <w:color w:val="000000"/>
          <w:sz w:val="24"/>
          <w:szCs w:val="24"/>
          <w:lang w:val="pl-PL"/>
        </w:rPr>
        <w:t xml:space="preserve"> ale na pewno tak będzie</w:t>
      </w:r>
      <w:r w:rsidR="008C7BB4" w:rsidRPr="00DB73EF">
        <w:rPr>
          <w:rFonts w:ascii="Times New Roman" w:hAnsi="Times New Roman" w:cs="Times New Roman"/>
          <w:color w:val="000000"/>
          <w:sz w:val="24"/>
          <w:szCs w:val="24"/>
          <w:lang w:val="pl-PL"/>
        </w:rPr>
        <w:t>. N</w:t>
      </w:r>
      <w:r w:rsidR="0017626D" w:rsidRPr="00DB73EF">
        <w:rPr>
          <w:rFonts w:ascii="Times New Roman" w:hAnsi="Times New Roman" w:cs="Times New Roman"/>
          <w:color w:val="000000"/>
          <w:sz w:val="24"/>
          <w:szCs w:val="24"/>
          <w:lang w:val="pl-PL"/>
        </w:rPr>
        <w:t>ie podnosimy jeszcze</w:t>
      </w:r>
      <w:r w:rsidR="008C7BB4" w:rsidRPr="00DB73EF">
        <w:rPr>
          <w:rFonts w:ascii="Times New Roman" w:hAnsi="Times New Roman" w:cs="Times New Roman"/>
          <w:color w:val="000000"/>
          <w:sz w:val="24"/>
          <w:szCs w:val="24"/>
          <w:lang w:val="pl-PL"/>
        </w:rPr>
        <w:t xml:space="preserve"> </w:t>
      </w:r>
      <w:r w:rsidR="0017626D" w:rsidRPr="00DB73EF">
        <w:rPr>
          <w:rFonts w:ascii="Times New Roman" w:hAnsi="Times New Roman" w:cs="Times New Roman"/>
          <w:color w:val="000000"/>
          <w:sz w:val="24"/>
          <w:szCs w:val="24"/>
          <w:lang w:val="pl-PL"/>
        </w:rPr>
        <w:t>stawki</w:t>
      </w:r>
      <w:r w:rsidR="008C7BB4" w:rsidRPr="00DB73EF">
        <w:rPr>
          <w:rFonts w:ascii="Times New Roman" w:hAnsi="Times New Roman" w:cs="Times New Roman"/>
          <w:color w:val="000000"/>
          <w:sz w:val="24"/>
          <w:szCs w:val="24"/>
          <w:lang w:val="pl-PL"/>
        </w:rPr>
        <w:t>,</w:t>
      </w:r>
      <w:r w:rsidR="0017626D" w:rsidRPr="00DB73EF">
        <w:rPr>
          <w:rFonts w:ascii="Times New Roman" w:hAnsi="Times New Roman" w:cs="Times New Roman"/>
          <w:color w:val="000000"/>
          <w:sz w:val="24"/>
          <w:szCs w:val="24"/>
          <w:lang w:val="pl-PL"/>
        </w:rPr>
        <w:t xml:space="preserve"> przynajmniej w tym roku</w:t>
      </w:r>
      <w:r w:rsidR="008C7BB4" w:rsidRPr="00DB73EF">
        <w:rPr>
          <w:rFonts w:ascii="Times New Roman" w:hAnsi="Times New Roman" w:cs="Times New Roman"/>
          <w:color w:val="000000"/>
          <w:sz w:val="24"/>
          <w:szCs w:val="24"/>
          <w:lang w:val="pl-PL"/>
        </w:rPr>
        <w:t>,</w:t>
      </w:r>
      <w:r w:rsidR="0017626D" w:rsidRPr="00DB73EF">
        <w:rPr>
          <w:rFonts w:ascii="Times New Roman" w:hAnsi="Times New Roman" w:cs="Times New Roman"/>
          <w:color w:val="000000"/>
          <w:sz w:val="24"/>
          <w:szCs w:val="24"/>
          <w:lang w:val="pl-PL"/>
        </w:rPr>
        <w:t xml:space="preserve"> więc pozostaje</w:t>
      </w:r>
      <w:r w:rsidR="008C7BB4" w:rsidRPr="00DB73EF">
        <w:rPr>
          <w:rFonts w:ascii="Times New Roman" w:hAnsi="Times New Roman" w:cs="Times New Roman"/>
          <w:color w:val="000000"/>
          <w:sz w:val="24"/>
          <w:szCs w:val="24"/>
          <w:lang w:val="pl-PL"/>
        </w:rPr>
        <w:t xml:space="preserve"> </w:t>
      </w:r>
      <w:r w:rsidR="0017626D" w:rsidRPr="00DB73EF">
        <w:rPr>
          <w:rFonts w:ascii="Times New Roman" w:hAnsi="Times New Roman" w:cs="Times New Roman"/>
          <w:color w:val="000000"/>
          <w:sz w:val="24"/>
          <w:szCs w:val="24"/>
          <w:lang w:val="pl-PL"/>
        </w:rPr>
        <w:t>na tym poziomie</w:t>
      </w:r>
      <w:r w:rsidR="00DB73EF">
        <w:rPr>
          <w:rFonts w:ascii="Times New Roman" w:hAnsi="Times New Roman" w:cs="Times New Roman"/>
          <w:color w:val="000000"/>
          <w:sz w:val="24"/>
          <w:szCs w:val="24"/>
          <w:lang w:val="pl-PL"/>
        </w:rPr>
        <w:t>,</w:t>
      </w:r>
      <w:r w:rsidR="0017626D" w:rsidRPr="00DB73EF">
        <w:rPr>
          <w:rFonts w:ascii="Times New Roman" w:hAnsi="Times New Roman" w:cs="Times New Roman"/>
          <w:color w:val="000000"/>
          <w:sz w:val="24"/>
          <w:szCs w:val="24"/>
          <w:lang w:val="pl-PL"/>
        </w:rPr>
        <w:t xml:space="preserve"> który był</w:t>
      </w:r>
      <w:r w:rsidR="008C7BB4" w:rsidRPr="00DB73EF">
        <w:rPr>
          <w:rFonts w:ascii="Times New Roman" w:hAnsi="Times New Roman" w:cs="Times New Roman"/>
          <w:color w:val="000000"/>
          <w:sz w:val="24"/>
          <w:szCs w:val="24"/>
          <w:lang w:val="pl-PL"/>
        </w:rPr>
        <w:t xml:space="preserve">. </w:t>
      </w:r>
      <w:r w:rsidR="00DB73EF">
        <w:rPr>
          <w:rFonts w:ascii="Times New Roman" w:hAnsi="Times New Roman" w:cs="Times New Roman"/>
          <w:color w:val="000000"/>
          <w:sz w:val="24"/>
          <w:szCs w:val="24"/>
          <w:lang w:val="pl-PL"/>
        </w:rPr>
        <w:t>W</w:t>
      </w:r>
      <w:r w:rsidR="0017626D" w:rsidRPr="00DB73EF">
        <w:rPr>
          <w:rFonts w:ascii="Times New Roman" w:hAnsi="Times New Roman" w:cs="Times New Roman"/>
          <w:color w:val="000000"/>
          <w:sz w:val="24"/>
          <w:szCs w:val="24"/>
          <w:lang w:val="pl-PL"/>
        </w:rPr>
        <w:t xml:space="preserve">ydatki nieraz </w:t>
      </w:r>
      <w:r w:rsidR="00431596">
        <w:rPr>
          <w:rFonts w:ascii="Times New Roman" w:hAnsi="Times New Roman" w:cs="Times New Roman"/>
          <w:color w:val="000000"/>
          <w:sz w:val="24"/>
          <w:szCs w:val="24"/>
          <w:lang w:val="pl-PL"/>
        </w:rPr>
        <w:t xml:space="preserve">na </w:t>
      </w:r>
      <w:r w:rsidR="0017626D" w:rsidRPr="00DB73EF">
        <w:rPr>
          <w:rFonts w:ascii="Times New Roman" w:hAnsi="Times New Roman" w:cs="Times New Roman"/>
          <w:color w:val="000000"/>
          <w:sz w:val="24"/>
          <w:szCs w:val="24"/>
          <w:lang w:val="pl-PL"/>
        </w:rPr>
        <w:t>bardzo</w:t>
      </w:r>
      <w:r w:rsidR="00DB73EF">
        <w:rPr>
          <w:rFonts w:ascii="Times New Roman" w:hAnsi="Times New Roman" w:cs="Times New Roman"/>
          <w:color w:val="000000"/>
          <w:sz w:val="24"/>
          <w:szCs w:val="24"/>
          <w:lang w:val="pl-PL"/>
        </w:rPr>
        <w:t xml:space="preserve"> </w:t>
      </w:r>
      <w:r w:rsidR="0017626D" w:rsidRPr="00DB73EF">
        <w:rPr>
          <w:rFonts w:ascii="Times New Roman" w:hAnsi="Times New Roman" w:cs="Times New Roman"/>
          <w:color w:val="000000"/>
          <w:sz w:val="24"/>
          <w:szCs w:val="24"/>
          <w:lang w:val="pl-PL"/>
        </w:rPr>
        <w:t xml:space="preserve">potrzebne inwestycje </w:t>
      </w:r>
      <w:r w:rsidR="00DB73EF">
        <w:rPr>
          <w:rFonts w:ascii="Times New Roman" w:hAnsi="Times New Roman" w:cs="Times New Roman"/>
          <w:color w:val="000000"/>
          <w:sz w:val="24"/>
          <w:szCs w:val="24"/>
          <w:lang w:val="pl-PL"/>
        </w:rPr>
        <w:t>są wstrzymywane,</w:t>
      </w:r>
      <w:r w:rsidR="008C7BB4" w:rsidRPr="00DB73EF">
        <w:rPr>
          <w:rFonts w:ascii="Times New Roman" w:hAnsi="Times New Roman" w:cs="Times New Roman"/>
          <w:color w:val="000000"/>
          <w:sz w:val="24"/>
          <w:szCs w:val="24"/>
          <w:lang w:val="pl-PL"/>
        </w:rPr>
        <w:t xml:space="preserve"> </w:t>
      </w:r>
      <w:r w:rsidR="0017626D" w:rsidRPr="00DB73EF">
        <w:rPr>
          <w:rFonts w:ascii="Times New Roman" w:hAnsi="Times New Roman" w:cs="Times New Roman"/>
          <w:color w:val="000000"/>
          <w:sz w:val="24"/>
          <w:szCs w:val="24"/>
          <w:lang w:val="pl-PL"/>
        </w:rPr>
        <w:t>kosztem tego</w:t>
      </w:r>
      <w:r w:rsidR="00DB73EF">
        <w:rPr>
          <w:rFonts w:ascii="Times New Roman" w:hAnsi="Times New Roman" w:cs="Times New Roman"/>
          <w:color w:val="000000"/>
          <w:sz w:val="24"/>
          <w:szCs w:val="24"/>
          <w:lang w:val="pl-PL"/>
        </w:rPr>
        <w:t>,</w:t>
      </w:r>
      <w:r w:rsidR="0017626D" w:rsidRPr="00DB73EF">
        <w:rPr>
          <w:rFonts w:ascii="Times New Roman" w:hAnsi="Times New Roman" w:cs="Times New Roman"/>
          <w:color w:val="000000"/>
          <w:sz w:val="24"/>
          <w:szCs w:val="24"/>
          <w:lang w:val="pl-PL"/>
        </w:rPr>
        <w:t xml:space="preserve"> że musimy dopłacać do </w:t>
      </w:r>
      <w:r w:rsidR="00DB73EF">
        <w:rPr>
          <w:rFonts w:ascii="Times New Roman" w:hAnsi="Times New Roman" w:cs="Times New Roman"/>
          <w:color w:val="000000"/>
          <w:sz w:val="24"/>
          <w:szCs w:val="24"/>
          <w:lang w:val="pl-PL"/>
        </w:rPr>
        <w:t>braku</w:t>
      </w:r>
      <w:r w:rsidR="0017626D" w:rsidRPr="00DB73EF">
        <w:rPr>
          <w:rFonts w:ascii="Times New Roman" w:hAnsi="Times New Roman" w:cs="Times New Roman"/>
          <w:color w:val="000000"/>
          <w:sz w:val="24"/>
          <w:szCs w:val="24"/>
          <w:lang w:val="pl-PL"/>
        </w:rPr>
        <w:t xml:space="preserve"> </w:t>
      </w:r>
      <w:r w:rsidR="00DB73EF">
        <w:rPr>
          <w:rFonts w:ascii="Times New Roman" w:hAnsi="Times New Roman" w:cs="Times New Roman"/>
          <w:color w:val="000000"/>
          <w:sz w:val="24"/>
          <w:szCs w:val="24"/>
          <w:lang w:val="pl-PL"/>
        </w:rPr>
        <w:t xml:space="preserve">odpowiedniego podejścia do tematu. </w:t>
      </w:r>
    </w:p>
    <w:p w14:paraId="70DC0957" w14:textId="77777777" w:rsidR="008F7F94" w:rsidRDefault="00DB73EF" w:rsidP="00DB73EF">
      <w:pPr>
        <w:pStyle w:val="myStyle"/>
        <w:spacing w:before="150" w:after="150" w:line="30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Głos zabrała Radna </w:t>
      </w:r>
      <w:r w:rsidR="008F7F94">
        <w:rPr>
          <w:rFonts w:ascii="Times New Roman" w:hAnsi="Times New Roman" w:cs="Times New Roman"/>
          <w:color w:val="000000"/>
          <w:sz w:val="24"/>
          <w:szCs w:val="24"/>
          <w:lang w:val="pl-PL"/>
        </w:rPr>
        <w:t xml:space="preserve">Pani </w:t>
      </w:r>
      <w:r>
        <w:rPr>
          <w:rFonts w:ascii="Times New Roman" w:hAnsi="Times New Roman" w:cs="Times New Roman"/>
          <w:color w:val="000000"/>
          <w:sz w:val="24"/>
          <w:szCs w:val="24"/>
          <w:lang w:val="pl-PL"/>
        </w:rPr>
        <w:t xml:space="preserve">Maria </w:t>
      </w:r>
      <w:proofErr w:type="spellStart"/>
      <w:r>
        <w:rPr>
          <w:rFonts w:ascii="Times New Roman" w:hAnsi="Times New Roman" w:cs="Times New Roman"/>
          <w:color w:val="000000"/>
          <w:sz w:val="24"/>
          <w:szCs w:val="24"/>
          <w:lang w:val="pl-PL"/>
        </w:rPr>
        <w:t>Fedyczkowska</w:t>
      </w:r>
      <w:proofErr w:type="spellEnd"/>
      <w:r w:rsidR="008F7F94">
        <w:rPr>
          <w:rFonts w:ascii="Times New Roman" w:hAnsi="Times New Roman" w:cs="Times New Roman"/>
          <w:color w:val="000000"/>
          <w:sz w:val="24"/>
          <w:szCs w:val="24"/>
          <w:lang w:val="pl-PL"/>
        </w:rPr>
        <w:t xml:space="preserve">. Należy uświadamiać mieszkańców                      i przekazywać jasno, że gmina nie zarabia i wnoszone opłaty </w:t>
      </w:r>
      <w:r w:rsidR="00431596">
        <w:rPr>
          <w:rFonts w:ascii="Times New Roman" w:hAnsi="Times New Roman" w:cs="Times New Roman"/>
          <w:color w:val="000000"/>
          <w:sz w:val="24"/>
          <w:szCs w:val="24"/>
          <w:lang w:val="pl-PL"/>
        </w:rPr>
        <w:t xml:space="preserve">w całości </w:t>
      </w:r>
      <w:r w:rsidR="008F7F94">
        <w:rPr>
          <w:rFonts w:ascii="Times New Roman" w:hAnsi="Times New Roman" w:cs="Times New Roman"/>
          <w:color w:val="000000"/>
          <w:sz w:val="24"/>
          <w:szCs w:val="24"/>
          <w:lang w:val="pl-PL"/>
        </w:rPr>
        <w:t>są przekazywane do Zakładu, który</w:t>
      </w:r>
      <w:r w:rsidR="00431596">
        <w:rPr>
          <w:rFonts w:ascii="Times New Roman" w:hAnsi="Times New Roman" w:cs="Times New Roman"/>
          <w:color w:val="000000"/>
          <w:sz w:val="24"/>
          <w:szCs w:val="24"/>
          <w:lang w:val="pl-PL"/>
        </w:rPr>
        <w:t xml:space="preserve"> je</w:t>
      </w:r>
      <w:r w:rsidR="008F7F94">
        <w:rPr>
          <w:rFonts w:ascii="Times New Roman" w:hAnsi="Times New Roman" w:cs="Times New Roman"/>
          <w:color w:val="000000"/>
          <w:sz w:val="24"/>
          <w:szCs w:val="24"/>
          <w:lang w:val="pl-PL"/>
        </w:rPr>
        <w:t xml:space="preserve"> odbiera.  </w:t>
      </w:r>
    </w:p>
    <w:p w14:paraId="445F4D89" w14:textId="77777777" w:rsidR="00DB73EF" w:rsidRPr="00431596" w:rsidRDefault="008F7F94" w:rsidP="00DB73EF">
      <w:pPr>
        <w:pStyle w:val="myStyle"/>
        <w:spacing w:before="150" w:after="150" w:line="300" w:lineRule="auto"/>
        <w:jc w:val="both"/>
        <w:outlineLvl w:val="3"/>
        <w:rPr>
          <w:rFonts w:ascii="Times New Roman" w:hAnsi="Times New Roman" w:cs="Times New Roman"/>
          <w:color w:val="000000"/>
          <w:sz w:val="24"/>
          <w:szCs w:val="24"/>
          <w:lang w:val="pl-PL"/>
        </w:rPr>
      </w:pPr>
      <w:r w:rsidRPr="00431596">
        <w:rPr>
          <w:rFonts w:ascii="Times New Roman" w:hAnsi="Times New Roman" w:cs="Times New Roman"/>
          <w:color w:val="000000"/>
          <w:sz w:val="24"/>
          <w:szCs w:val="24"/>
          <w:lang w:val="pl-PL"/>
        </w:rPr>
        <w:t xml:space="preserve">Burmistrz włączył się do rozmowy. „Jeśli mogę odpowiedzieć, dokładnie tak jak Pani Radna tutaj powiedziała. Gmina nie może w ogóle na niczym zarabiać, my nawet jeżeli byśmy mieli mniejsze opłaty z dystrybucją wody czy w oczyszczalniach ścieków tak </w:t>
      </w:r>
      <w:r w:rsidR="00431596">
        <w:rPr>
          <w:rFonts w:ascii="Times New Roman" w:hAnsi="Times New Roman" w:cs="Times New Roman"/>
          <w:color w:val="000000"/>
          <w:sz w:val="24"/>
          <w:szCs w:val="24"/>
          <w:lang w:val="pl-PL"/>
        </w:rPr>
        <w:t xml:space="preserve">i </w:t>
      </w:r>
      <w:r w:rsidRPr="00431596">
        <w:rPr>
          <w:rFonts w:ascii="Times New Roman" w:hAnsi="Times New Roman" w:cs="Times New Roman"/>
          <w:color w:val="000000"/>
          <w:sz w:val="24"/>
          <w:szCs w:val="24"/>
          <w:lang w:val="pl-PL"/>
        </w:rPr>
        <w:t xml:space="preserve">przy </w:t>
      </w:r>
      <w:proofErr w:type="spellStart"/>
      <w:r w:rsidRPr="00431596">
        <w:rPr>
          <w:rFonts w:ascii="Times New Roman" w:hAnsi="Times New Roman" w:cs="Times New Roman"/>
          <w:color w:val="000000"/>
          <w:sz w:val="24"/>
          <w:szCs w:val="24"/>
          <w:lang w:val="pl-PL"/>
        </w:rPr>
        <w:t>sanitacji</w:t>
      </w:r>
      <w:proofErr w:type="spellEnd"/>
      <w:r w:rsidR="00431596">
        <w:rPr>
          <w:rFonts w:ascii="Times New Roman" w:hAnsi="Times New Roman" w:cs="Times New Roman"/>
          <w:color w:val="000000"/>
          <w:sz w:val="24"/>
          <w:szCs w:val="24"/>
          <w:lang w:val="pl-PL"/>
        </w:rPr>
        <w:t>,</w:t>
      </w:r>
      <w:r w:rsidRPr="00431596">
        <w:rPr>
          <w:rFonts w:ascii="Times New Roman" w:hAnsi="Times New Roman" w:cs="Times New Roman"/>
          <w:color w:val="000000"/>
          <w:sz w:val="24"/>
          <w:szCs w:val="24"/>
          <w:lang w:val="pl-PL"/>
        </w:rPr>
        <w:t xml:space="preserve"> to my te koszty pomniejszamy na korzyść mieszkańców. Na razie i tak dopłacamy już teraz.  Za wodę i ścieki dopłacamy są to dopłaty z urzędu, żeby to nie było </w:t>
      </w:r>
      <w:r w:rsidRPr="00431596">
        <w:rPr>
          <w:rFonts w:ascii="Times New Roman" w:hAnsi="Times New Roman" w:cs="Times New Roman"/>
          <w:color w:val="000000"/>
          <w:sz w:val="24"/>
          <w:szCs w:val="24"/>
          <w:lang w:val="pl-PL"/>
        </w:rPr>
        <w:lastRenderedPageBreak/>
        <w:t xml:space="preserve">odczuwalne we wszystkich miejscowościach. Gmina nie może zarabiać, nie prowadzi działalności komercyjnej. Jeżeli są jakieś oszczędności to one przekładają się na </w:t>
      </w:r>
      <w:r w:rsidR="00431596">
        <w:rPr>
          <w:rFonts w:ascii="Times New Roman" w:hAnsi="Times New Roman" w:cs="Times New Roman"/>
          <w:color w:val="000000"/>
          <w:sz w:val="24"/>
          <w:szCs w:val="24"/>
          <w:lang w:val="pl-PL"/>
        </w:rPr>
        <w:t>d</w:t>
      </w:r>
      <w:r w:rsidRPr="00431596">
        <w:rPr>
          <w:rFonts w:ascii="Times New Roman" w:hAnsi="Times New Roman" w:cs="Times New Roman"/>
          <w:color w:val="000000"/>
          <w:sz w:val="24"/>
          <w:szCs w:val="24"/>
          <w:lang w:val="pl-PL"/>
        </w:rPr>
        <w:t>opłaty. Gdyby mieszkańcy nam zbilansowali te wydatki to byśmy mogli również obniżyć opłaty. To nie tylko działa w jedną stronę, ale również można je zmniejszać uchwałą Rady.</w:t>
      </w:r>
    </w:p>
    <w:p w14:paraId="172E4F39" w14:textId="77777777" w:rsidR="008B4161" w:rsidRPr="00AD003E" w:rsidRDefault="00000000">
      <w:pPr>
        <w:pStyle w:val="myStyle"/>
        <w:spacing w:before="150" w:after="150" w:line="300" w:lineRule="auto"/>
        <w:jc w:val="left"/>
        <w:outlineLvl w:val="3"/>
        <w:rPr>
          <w:rFonts w:ascii="Times New Roman" w:hAnsi="Times New Roman" w:cs="Times New Roman"/>
        </w:rPr>
      </w:pPr>
      <w:r w:rsidRPr="00AD003E">
        <w:rPr>
          <w:rFonts w:ascii="Times New Roman" w:eastAsia="Segoe UI" w:hAnsi="Times New Roman" w:cs="Times New Roman"/>
          <w:color w:val="000000"/>
          <w:sz w:val="30"/>
          <w:szCs w:val="30"/>
        </w:rPr>
        <w:t xml:space="preserve">7.1. </w:t>
      </w:r>
      <w:proofErr w:type="spellStart"/>
      <w:r w:rsidRPr="00AD003E">
        <w:rPr>
          <w:rFonts w:ascii="Times New Roman" w:eastAsia="Segoe UI" w:hAnsi="Times New Roman" w:cs="Times New Roman"/>
          <w:color w:val="000000"/>
          <w:sz w:val="30"/>
          <w:szCs w:val="30"/>
        </w:rPr>
        <w:t>Przyjęcie</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informacji</w:t>
      </w:r>
      <w:proofErr w:type="spellEnd"/>
      <w:r w:rsidRPr="00AD003E">
        <w:rPr>
          <w:rFonts w:ascii="Times New Roman" w:eastAsia="Segoe UI" w:hAnsi="Times New Roman" w:cs="Times New Roman"/>
          <w:color w:val="000000"/>
          <w:sz w:val="30"/>
          <w:szCs w:val="30"/>
        </w:rPr>
        <w:t xml:space="preserve"> nt. </w:t>
      </w:r>
      <w:proofErr w:type="spellStart"/>
      <w:r w:rsidRPr="00AD003E">
        <w:rPr>
          <w:rFonts w:ascii="Times New Roman" w:eastAsia="Segoe UI" w:hAnsi="Times New Roman" w:cs="Times New Roman"/>
          <w:color w:val="000000"/>
          <w:sz w:val="30"/>
          <w:szCs w:val="30"/>
        </w:rPr>
        <w:t>funkcjonowania</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gospodarki</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odpadami</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komunalnymi</w:t>
      </w:r>
      <w:proofErr w:type="spellEnd"/>
      <w:r w:rsidRPr="00AD003E">
        <w:rPr>
          <w:rFonts w:ascii="Times New Roman" w:eastAsia="Segoe UI" w:hAnsi="Times New Roman" w:cs="Times New Roman"/>
          <w:color w:val="000000"/>
          <w:sz w:val="30"/>
          <w:szCs w:val="30"/>
        </w:rPr>
        <w:t xml:space="preserve"> za </w:t>
      </w:r>
      <w:proofErr w:type="spellStart"/>
      <w:r w:rsidRPr="00AD003E">
        <w:rPr>
          <w:rFonts w:ascii="Times New Roman" w:eastAsia="Segoe UI" w:hAnsi="Times New Roman" w:cs="Times New Roman"/>
          <w:color w:val="000000"/>
          <w:sz w:val="30"/>
          <w:szCs w:val="30"/>
        </w:rPr>
        <w:t>rok</w:t>
      </w:r>
      <w:proofErr w:type="spellEnd"/>
      <w:r w:rsidRPr="00AD003E">
        <w:rPr>
          <w:rFonts w:ascii="Times New Roman" w:eastAsia="Segoe UI" w:hAnsi="Times New Roman" w:cs="Times New Roman"/>
          <w:color w:val="000000"/>
          <w:sz w:val="30"/>
          <w:szCs w:val="30"/>
        </w:rPr>
        <w:t xml:space="preserve"> 2024</w:t>
      </w:r>
    </w:p>
    <w:p w14:paraId="66A1F800" w14:textId="77777777" w:rsidR="008B4161" w:rsidRPr="00AD003E" w:rsidRDefault="008B4161">
      <w:pPr>
        <w:rPr>
          <w:rFonts w:ascii="Times New Roman" w:hAnsi="Times New Roman" w:cs="Times New Roman"/>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0"/>
        <w:gridCol w:w="6312"/>
      </w:tblGrid>
      <w:tr w:rsidR="008B4161" w:rsidRPr="00AD003E" w14:paraId="05A12BF9" w14:textId="77777777">
        <w:tc>
          <w:tcPr>
            <w:tcW w:w="2250" w:type="dxa"/>
            <w:tcBorders>
              <w:bottom w:val="single" w:sz="5" w:space="0" w:color="DDDDDD"/>
            </w:tcBorders>
            <w:shd w:val="clear" w:color="auto" w:fill="F1F1F1"/>
            <w:tcMar>
              <w:top w:w="120" w:type="dxa"/>
              <w:left w:w="240" w:type="dxa"/>
              <w:bottom w:w="120" w:type="dxa"/>
              <w:right w:w="120" w:type="dxa"/>
            </w:tcMar>
          </w:tcPr>
          <w:p w14:paraId="6EB3FDFA"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0A2341D5"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Przyjęcie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informacji</w:t>
            </w:r>
            <w:proofErr w:type="spellEnd"/>
            <w:r w:rsidRPr="00AD003E">
              <w:rPr>
                <w:rFonts w:ascii="Times New Roman" w:hAnsi="Times New Roman" w:cs="Times New Roman"/>
                <w:color w:val="000000"/>
                <w:sz w:val="24"/>
                <w:szCs w:val="24"/>
                <w:shd w:val="clear" w:color="auto" w:fill="FFFFFF"/>
              </w:rPr>
              <w:t xml:space="preserve"> nt. </w:t>
            </w:r>
            <w:proofErr w:type="spellStart"/>
            <w:r w:rsidRPr="00AD003E">
              <w:rPr>
                <w:rFonts w:ascii="Times New Roman" w:hAnsi="Times New Roman" w:cs="Times New Roman"/>
                <w:color w:val="000000"/>
                <w:sz w:val="24"/>
                <w:szCs w:val="24"/>
                <w:shd w:val="clear" w:color="auto" w:fill="FFFFFF"/>
              </w:rPr>
              <w:t>funkcjonowania</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gospodarki</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odpadami</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komunalnymi</w:t>
            </w:r>
            <w:proofErr w:type="spellEnd"/>
            <w:r w:rsidRPr="00AD003E">
              <w:rPr>
                <w:rFonts w:ascii="Times New Roman" w:hAnsi="Times New Roman" w:cs="Times New Roman"/>
                <w:color w:val="000000"/>
                <w:sz w:val="24"/>
                <w:szCs w:val="24"/>
                <w:shd w:val="clear" w:color="auto" w:fill="FFFFFF"/>
              </w:rPr>
              <w:t xml:space="preserve"> za </w:t>
            </w:r>
            <w:proofErr w:type="spellStart"/>
            <w:r w:rsidRPr="00AD003E">
              <w:rPr>
                <w:rFonts w:ascii="Times New Roman" w:hAnsi="Times New Roman" w:cs="Times New Roman"/>
                <w:color w:val="000000"/>
                <w:sz w:val="24"/>
                <w:szCs w:val="24"/>
                <w:shd w:val="clear" w:color="auto" w:fill="FFFFFF"/>
              </w:rPr>
              <w:t>rok</w:t>
            </w:r>
            <w:proofErr w:type="spellEnd"/>
            <w:r w:rsidRPr="00AD003E">
              <w:rPr>
                <w:rFonts w:ascii="Times New Roman" w:hAnsi="Times New Roman" w:cs="Times New Roman"/>
                <w:color w:val="000000"/>
                <w:sz w:val="24"/>
                <w:szCs w:val="24"/>
                <w:shd w:val="clear" w:color="auto" w:fill="FFFFFF"/>
              </w:rPr>
              <w:t xml:space="preserve"> 2024</w:t>
            </w:r>
          </w:p>
        </w:tc>
      </w:tr>
      <w:tr w:rsidR="008B4161" w:rsidRPr="00AD003E" w14:paraId="476513E4" w14:textId="77777777">
        <w:tc>
          <w:tcPr>
            <w:tcW w:w="2250" w:type="dxa"/>
            <w:tcBorders>
              <w:bottom w:val="single" w:sz="5" w:space="0" w:color="DDDDDD"/>
            </w:tcBorders>
            <w:shd w:val="clear" w:color="auto" w:fill="F1F1F1"/>
            <w:tcMar>
              <w:top w:w="120" w:type="dxa"/>
              <w:left w:w="120" w:type="dxa"/>
              <w:bottom w:w="120" w:type="dxa"/>
              <w:right w:w="120" w:type="dxa"/>
            </w:tcMar>
          </w:tcPr>
          <w:p w14:paraId="1320ADA7"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67B28A0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 xml:space="preserve">Rada </w:t>
            </w:r>
            <w:proofErr w:type="spellStart"/>
            <w:r w:rsidRPr="00AD003E">
              <w:rPr>
                <w:rFonts w:ascii="Times New Roman" w:hAnsi="Times New Roman" w:cs="Times New Roman"/>
                <w:color w:val="000000"/>
                <w:sz w:val="24"/>
                <w:szCs w:val="24"/>
                <w:shd w:val="clear" w:color="auto" w:fill="F1F1F1"/>
              </w:rPr>
              <w:t>Miejska</w:t>
            </w:r>
            <w:proofErr w:type="spellEnd"/>
            <w:r w:rsidRPr="00AD003E">
              <w:rPr>
                <w:rFonts w:ascii="Times New Roman" w:hAnsi="Times New Roman" w:cs="Times New Roman"/>
                <w:color w:val="000000"/>
                <w:sz w:val="24"/>
                <w:szCs w:val="24"/>
                <w:shd w:val="clear" w:color="auto" w:fill="F1F1F1"/>
              </w:rPr>
              <w:t xml:space="preserve"> </w:t>
            </w:r>
            <w:proofErr w:type="spellStart"/>
            <w:r w:rsidRPr="00AD003E">
              <w:rPr>
                <w:rFonts w:ascii="Times New Roman" w:hAnsi="Times New Roman" w:cs="Times New Roman"/>
                <w:color w:val="000000"/>
                <w:sz w:val="24"/>
                <w:szCs w:val="24"/>
                <w:shd w:val="clear" w:color="auto" w:fill="F1F1F1"/>
              </w:rPr>
              <w:t>Węglińca</w:t>
            </w:r>
            <w:proofErr w:type="spellEnd"/>
          </w:p>
        </w:tc>
      </w:tr>
      <w:tr w:rsidR="008B4161" w:rsidRPr="00AD003E" w14:paraId="68CBAFE3" w14:textId="77777777">
        <w:tc>
          <w:tcPr>
            <w:tcW w:w="2250" w:type="dxa"/>
            <w:tcBorders>
              <w:bottom w:val="single" w:sz="5" w:space="0" w:color="DDDDDD"/>
            </w:tcBorders>
            <w:shd w:val="clear" w:color="auto" w:fill="F1F1F1"/>
            <w:tcMar>
              <w:top w:w="120" w:type="dxa"/>
              <w:left w:w="120" w:type="dxa"/>
              <w:bottom w:w="120" w:type="dxa"/>
              <w:right w:w="120" w:type="dxa"/>
            </w:tcMar>
          </w:tcPr>
          <w:p w14:paraId="0BB8EF44"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50BFCA96"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Głosowanie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zakończone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wynikiem</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przyjęto</w:t>
            </w:r>
            <w:proofErr w:type="spellEnd"/>
          </w:p>
        </w:tc>
      </w:tr>
    </w:tbl>
    <w:p w14:paraId="692777AC" w14:textId="77777777" w:rsidR="008B4161" w:rsidRPr="00AD003E" w:rsidRDefault="008B4161">
      <w:pPr>
        <w:rPr>
          <w:rFonts w:ascii="Times New Roman" w:hAnsi="Times New Roman" w:cs="Times New Roman"/>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8B4161" w:rsidRPr="00AD003E" w14:paraId="090D5944" w14:textId="77777777">
        <w:tc>
          <w:tcPr>
            <w:tcW w:w="1350" w:type="dxa"/>
            <w:tcBorders>
              <w:bottom w:val="single" w:sz="5" w:space="0" w:color="DDDDDD"/>
            </w:tcBorders>
            <w:shd w:val="clear" w:color="auto" w:fill="F1F1F1"/>
            <w:tcMar>
              <w:top w:w="120" w:type="dxa"/>
              <w:left w:w="240" w:type="dxa"/>
              <w:bottom w:w="120" w:type="dxa"/>
              <w:right w:w="120" w:type="dxa"/>
            </w:tcMar>
          </w:tcPr>
          <w:p w14:paraId="2A26E40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310641D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29 maja 2025 r.</w:t>
            </w:r>
          </w:p>
        </w:tc>
        <w:tc>
          <w:tcPr>
            <w:tcW w:w="1350" w:type="dxa"/>
            <w:tcBorders>
              <w:bottom w:val="single" w:sz="5" w:space="0" w:color="DDDDDD"/>
            </w:tcBorders>
            <w:shd w:val="clear" w:color="auto" w:fill="FFFFFF"/>
            <w:tcMar>
              <w:top w:w="120" w:type="dxa"/>
              <w:left w:w="120" w:type="dxa"/>
              <w:bottom w:w="120" w:type="dxa"/>
              <w:right w:w="120" w:type="dxa"/>
            </w:tcMar>
          </w:tcPr>
          <w:p w14:paraId="5818035C" w14:textId="77777777" w:rsidR="008B4161" w:rsidRPr="00AD003E" w:rsidRDefault="008B4161">
            <w:pPr>
              <w:rPr>
                <w:rFonts w:ascii="Times New Roman" w:hAnsi="Times New Roman" w:cs="Times New Roman"/>
              </w:rPr>
            </w:pPr>
          </w:p>
        </w:tc>
        <w:tc>
          <w:tcPr>
            <w:tcW w:w="3150" w:type="dxa"/>
            <w:tcBorders>
              <w:bottom w:val="single" w:sz="5" w:space="0" w:color="DDDDDD"/>
            </w:tcBorders>
            <w:shd w:val="clear" w:color="auto" w:fill="FFFFFF"/>
            <w:tcMar>
              <w:top w:w="120" w:type="dxa"/>
              <w:left w:w="120" w:type="dxa"/>
              <w:bottom w:w="120" w:type="dxa"/>
              <w:right w:w="120" w:type="dxa"/>
            </w:tcMar>
          </w:tcPr>
          <w:p w14:paraId="2C45B3BE" w14:textId="77777777" w:rsidR="008B4161" w:rsidRPr="00AD003E" w:rsidRDefault="008B4161">
            <w:pPr>
              <w:rPr>
                <w:rFonts w:ascii="Times New Roman" w:hAnsi="Times New Roman" w:cs="Times New Roman"/>
              </w:rPr>
            </w:pPr>
          </w:p>
        </w:tc>
      </w:tr>
      <w:tr w:rsidR="008B4161" w:rsidRPr="00AD003E" w14:paraId="7ABA5B59" w14:textId="77777777">
        <w:tc>
          <w:tcPr>
            <w:tcW w:w="0" w:type="auto"/>
            <w:tcBorders>
              <w:bottom w:val="single" w:sz="5" w:space="0" w:color="DDDDDD"/>
            </w:tcBorders>
            <w:shd w:val="clear" w:color="auto" w:fill="F1F1F1"/>
            <w:tcMar>
              <w:top w:w="120" w:type="dxa"/>
              <w:left w:w="120" w:type="dxa"/>
              <w:bottom w:w="120" w:type="dxa"/>
              <w:right w:w="120" w:type="dxa"/>
            </w:tcMar>
          </w:tcPr>
          <w:p w14:paraId="602645FD"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757F545"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głosowanie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jawne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4469234B"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07BDC2D"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zwykła</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większość</w:t>
            </w:r>
            <w:proofErr w:type="spellEnd"/>
          </w:p>
        </w:tc>
      </w:tr>
    </w:tbl>
    <w:p w14:paraId="5A4F5D97" w14:textId="77777777" w:rsidR="008B4161" w:rsidRPr="00AD003E" w:rsidRDefault="00000000">
      <w:pPr>
        <w:pStyle w:val="myStyle"/>
        <w:spacing w:before="150" w:after="150" w:line="300" w:lineRule="auto"/>
        <w:ind w:left="225"/>
        <w:jc w:val="left"/>
        <w:outlineLvl w:val="4"/>
        <w:rPr>
          <w:rFonts w:ascii="Times New Roman" w:hAnsi="Times New Roman" w:cs="Times New Roman"/>
        </w:rPr>
      </w:pPr>
      <w:proofErr w:type="spellStart"/>
      <w:r w:rsidRPr="00AD003E">
        <w:rPr>
          <w:rFonts w:ascii="Times New Roman" w:eastAsia="Segoe UI" w:hAnsi="Times New Roman" w:cs="Times New Roman"/>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45"/>
        <w:gridCol w:w="1266"/>
        <w:gridCol w:w="1317"/>
        <w:gridCol w:w="1581"/>
        <w:gridCol w:w="1266"/>
        <w:gridCol w:w="1317"/>
      </w:tblGrid>
      <w:tr w:rsidR="008B4161" w:rsidRPr="00AD003E" w14:paraId="5EDFEEF3" w14:textId="77777777">
        <w:tc>
          <w:tcPr>
            <w:tcW w:w="1500" w:type="dxa"/>
            <w:tcBorders>
              <w:bottom w:val="single" w:sz="5" w:space="0" w:color="DDDDDD"/>
            </w:tcBorders>
            <w:shd w:val="clear" w:color="auto" w:fill="F1F1F1"/>
            <w:tcMar>
              <w:top w:w="120" w:type="dxa"/>
              <w:left w:w="240" w:type="dxa"/>
              <w:bottom w:w="120" w:type="dxa"/>
              <w:right w:w="120" w:type="dxa"/>
            </w:tcMar>
          </w:tcPr>
          <w:p w14:paraId="31C6583A"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213371E7"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4DA573AC"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5F5375A2"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1FD4B420"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3E0EF529"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procent</w:t>
            </w:r>
            <w:proofErr w:type="spellEnd"/>
          </w:p>
        </w:tc>
      </w:tr>
      <w:tr w:rsidR="008B4161" w:rsidRPr="00AD003E" w14:paraId="0E83DD0E" w14:textId="77777777">
        <w:tc>
          <w:tcPr>
            <w:tcW w:w="0" w:type="auto"/>
            <w:tcBorders>
              <w:bottom w:val="single" w:sz="5" w:space="0" w:color="DDDDDD"/>
            </w:tcBorders>
            <w:shd w:val="clear" w:color="auto" w:fill="F1F1F1"/>
            <w:tcMar>
              <w:top w:w="120" w:type="dxa"/>
              <w:left w:w="120" w:type="dxa"/>
              <w:bottom w:w="120" w:type="dxa"/>
              <w:right w:w="120" w:type="dxa"/>
            </w:tcMar>
          </w:tcPr>
          <w:p w14:paraId="4FDEBDF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2F297BFA"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6585ECDA"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5DDC488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 xml:space="preserve">pula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6D73B02"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14:paraId="69FF9F01"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w:t>
            </w:r>
          </w:p>
        </w:tc>
      </w:tr>
      <w:tr w:rsidR="008B4161" w:rsidRPr="00AD003E" w14:paraId="575DF5E1" w14:textId="77777777">
        <w:tc>
          <w:tcPr>
            <w:tcW w:w="0" w:type="auto"/>
            <w:tcBorders>
              <w:bottom w:val="single" w:sz="5" w:space="0" w:color="DDDDDD"/>
            </w:tcBorders>
            <w:shd w:val="clear" w:color="auto" w:fill="F1F1F1"/>
            <w:tcMar>
              <w:top w:w="120" w:type="dxa"/>
              <w:left w:w="120" w:type="dxa"/>
              <w:bottom w:w="120" w:type="dxa"/>
              <w:right w:w="120" w:type="dxa"/>
            </w:tcMar>
          </w:tcPr>
          <w:p w14:paraId="73C426F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4716E8FB"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54F4C1B8"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4CB89632"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oddanych</w:t>
            </w:r>
            <w:proofErr w:type="spellEnd"/>
            <w:r w:rsidRPr="00AD003E">
              <w:rPr>
                <w:rFonts w:ascii="Times New Roman" w:hAnsi="Times New Roman" w:cs="Times New Roman"/>
                <w:color w:val="000000"/>
                <w:sz w:val="18"/>
                <w:szCs w:val="18"/>
                <w:shd w:val="clear" w:color="auto" w:fill="F1F1F1"/>
              </w:rPr>
              <w:t xml:space="preserve">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066DAA6"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64DEEE04"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73.33 %</w:t>
            </w:r>
          </w:p>
        </w:tc>
      </w:tr>
      <w:tr w:rsidR="008B4161" w:rsidRPr="00AD003E" w14:paraId="6A71B061" w14:textId="77777777">
        <w:tc>
          <w:tcPr>
            <w:tcW w:w="0" w:type="auto"/>
            <w:tcBorders>
              <w:bottom w:val="single" w:sz="5" w:space="0" w:color="DDDDDD"/>
            </w:tcBorders>
            <w:shd w:val="clear" w:color="auto" w:fill="F1F1F1"/>
            <w:tcMar>
              <w:top w:w="120" w:type="dxa"/>
              <w:left w:w="120" w:type="dxa"/>
              <w:bottom w:w="120" w:type="dxa"/>
              <w:right w:w="120" w:type="dxa"/>
            </w:tcMar>
          </w:tcPr>
          <w:p w14:paraId="4AAE9E3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27F79565"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602B0421"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6D4A47EB"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nieoddanych</w:t>
            </w:r>
            <w:proofErr w:type="spellEnd"/>
            <w:r w:rsidRPr="00AD003E">
              <w:rPr>
                <w:rFonts w:ascii="Times New Roman" w:hAnsi="Times New Roman" w:cs="Times New Roman"/>
                <w:color w:val="000000"/>
                <w:sz w:val="18"/>
                <w:szCs w:val="18"/>
                <w:shd w:val="clear" w:color="auto" w:fill="F1F1F1"/>
              </w:rPr>
              <w:t xml:space="preserve">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5B5EBB8"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14:paraId="3F20DAAB"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26.67 %</w:t>
            </w:r>
          </w:p>
        </w:tc>
      </w:tr>
    </w:tbl>
    <w:p w14:paraId="26886669" w14:textId="77777777" w:rsidR="008B4161" w:rsidRPr="00AD003E" w:rsidRDefault="00000000">
      <w:pPr>
        <w:pStyle w:val="myStyle"/>
        <w:spacing w:before="150" w:after="150" w:line="300" w:lineRule="auto"/>
        <w:ind w:left="225"/>
        <w:jc w:val="left"/>
        <w:outlineLvl w:val="4"/>
        <w:rPr>
          <w:rFonts w:ascii="Times New Roman" w:hAnsi="Times New Roman" w:cs="Times New Roman"/>
        </w:rPr>
      </w:pPr>
      <w:proofErr w:type="spellStart"/>
      <w:r w:rsidRPr="00AD003E">
        <w:rPr>
          <w:rFonts w:ascii="Times New Roman" w:eastAsia="Segoe UI" w:hAnsi="Times New Roman" w:cs="Times New Roman"/>
          <w:color w:val="000000"/>
          <w:sz w:val="27"/>
          <w:szCs w:val="27"/>
        </w:rPr>
        <w:t>Wyniki</w:t>
      </w:r>
      <w:proofErr w:type="spellEnd"/>
      <w:r w:rsidRPr="00AD003E">
        <w:rPr>
          <w:rFonts w:ascii="Times New Roman" w:eastAsia="Segoe UI" w:hAnsi="Times New Roman" w:cs="Times New Roman"/>
          <w:color w:val="000000"/>
          <w:sz w:val="27"/>
          <w:szCs w:val="27"/>
        </w:rPr>
        <w:t xml:space="preserve"> </w:t>
      </w:r>
      <w:proofErr w:type="spellStart"/>
      <w:r w:rsidRPr="00AD003E">
        <w:rPr>
          <w:rFonts w:ascii="Times New Roman" w:eastAsia="Segoe UI" w:hAnsi="Times New Roman" w:cs="Times New Roman"/>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45"/>
        <w:gridCol w:w="2789"/>
        <w:gridCol w:w="2263"/>
      </w:tblGrid>
      <w:tr w:rsidR="008B4161" w:rsidRPr="00AD003E" w14:paraId="293AFC62" w14:textId="77777777" w:rsidTr="00431596">
        <w:tc>
          <w:tcPr>
            <w:tcW w:w="595" w:type="dxa"/>
            <w:tcBorders>
              <w:bottom w:val="single" w:sz="5" w:space="0" w:color="DDDDDD"/>
            </w:tcBorders>
            <w:shd w:val="clear" w:color="auto" w:fill="F1F1F1"/>
            <w:tcMar>
              <w:top w:w="120" w:type="dxa"/>
              <w:left w:w="240" w:type="dxa"/>
              <w:bottom w:w="120" w:type="dxa"/>
              <w:right w:w="120" w:type="dxa"/>
            </w:tcMar>
          </w:tcPr>
          <w:p w14:paraId="59CD9692"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lp</w:t>
            </w:r>
            <w:proofErr w:type="spellEnd"/>
          </w:p>
        </w:tc>
        <w:tc>
          <w:tcPr>
            <w:tcW w:w="2845" w:type="dxa"/>
            <w:tcBorders>
              <w:bottom w:val="single" w:sz="5" w:space="0" w:color="DDDDDD"/>
            </w:tcBorders>
            <w:shd w:val="clear" w:color="auto" w:fill="F1F1F1"/>
            <w:tcMar>
              <w:top w:w="120" w:type="dxa"/>
              <w:left w:w="120" w:type="dxa"/>
              <w:bottom w:w="120" w:type="dxa"/>
              <w:right w:w="120" w:type="dxa"/>
            </w:tcMar>
          </w:tcPr>
          <w:p w14:paraId="3F16435E"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nazwisko</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54234F4E"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imię</w:t>
            </w:r>
            <w:proofErr w:type="spellEnd"/>
          </w:p>
        </w:tc>
        <w:tc>
          <w:tcPr>
            <w:tcW w:w="2263" w:type="dxa"/>
            <w:tcBorders>
              <w:bottom w:val="single" w:sz="5" w:space="0" w:color="DDDDDD"/>
            </w:tcBorders>
            <w:shd w:val="clear" w:color="auto" w:fill="F1F1F1"/>
            <w:tcMar>
              <w:top w:w="120" w:type="dxa"/>
              <w:left w:w="120" w:type="dxa"/>
              <w:bottom w:w="120" w:type="dxa"/>
              <w:right w:w="120" w:type="dxa"/>
            </w:tcMar>
          </w:tcPr>
          <w:p w14:paraId="69A63B39"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głos</w:t>
            </w:r>
            <w:proofErr w:type="spellEnd"/>
          </w:p>
        </w:tc>
      </w:tr>
      <w:tr w:rsidR="008B4161" w:rsidRPr="00AD003E" w14:paraId="330BED7F" w14:textId="77777777" w:rsidTr="00431596">
        <w:tc>
          <w:tcPr>
            <w:tcW w:w="595" w:type="dxa"/>
            <w:tcBorders>
              <w:bottom w:val="single" w:sz="5" w:space="0" w:color="DDDDDD"/>
            </w:tcBorders>
            <w:shd w:val="clear" w:color="auto" w:fill="F1F1F1"/>
            <w:tcMar>
              <w:top w:w="120" w:type="dxa"/>
              <w:left w:w="240" w:type="dxa"/>
              <w:bottom w:w="120" w:type="dxa"/>
              <w:right w:w="120" w:type="dxa"/>
            </w:tcMar>
          </w:tcPr>
          <w:p w14:paraId="56F10D0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w:t>
            </w:r>
          </w:p>
        </w:tc>
        <w:tc>
          <w:tcPr>
            <w:tcW w:w="2845" w:type="dxa"/>
            <w:tcBorders>
              <w:bottom w:val="single" w:sz="5" w:space="0" w:color="DDDDDD"/>
            </w:tcBorders>
            <w:shd w:val="clear" w:color="auto" w:fill="F1F1F1"/>
            <w:tcMar>
              <w:top w:w="120" w:type="dxa"/>
              <w:left w:w="120" w:type="dxa"/>
              <w:bottom w:w="120" w:type="dxa"/>
              <w:right w:w="120" w:type="dxa"/>
            </w:tcMar>
          </w:tcPr>
          <w:p w14:paraId="788E703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Batog</w:t>
            </w:r>
          </w:p>
        </w:tc>
        <w:tc>
          <w:tcPr>
            <w:tcW w:w="2789" w:type="dxa"/>
            <w:tcBorders>
              <w:bottom w:val="single" w:sz="5" w:space="0" w:color="DDDDDD"/>
            </w:tcBorders>
            <w:shd w:val="clear" w:color="auto" w:fill="F1F1F1"/>
            <w:tcMar>
              <w:top w:w="120" w:type="dxa"/>
              <w:left w:w="120" w:type="dxa"/>
              <w:bottom w:w="120" w:type="dxa"/>
              <w:right w:w="120" w:type="dxa"/>
            </w:tcMar>
          </w:tcPr>
          <w:p w14:paraId="0B737BD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6862D82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17A4038B" w14:textId="77777777" w:rsidTr="00431596">
        <w:tc>
          <w:tcPr>
            <w:tcW w:w="595" w:type="dxa"/>
            <w:tcBorders>
              <w:bottom w:val="single" w:sz="5" w:space="0" w:color="DDDDDD"/>
            </w:tcBorders>
            <w:shd w:val="clear" w:color="auto" w:fill="FFFFFF"/>
            <w:tcMar>
              <w:top w:w="120" w:type="dxa"/>
              <w:left w:w="120" w:type="dxa"/>
              <w:bottom w:w="120" w:type="dxa"/>
              <w:right w:w="120" w:type="dxa"/>
            </w:tcMar>
          </w:tcPr>
          <w:p w14:paraId="6BA2EEF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2</w:t>
            </w:r>
          </w:p>
        </w:tc>
        <w:tc>
          <w:tcPr>
            <w:tcW w:w="2845" w:type="dxa"/>
            <w:tcBorders>
              <w:bottom w:val="single" w:sz="5" w:space="0" w:color="DDDDDD"/>
            </w:tcBorders>
            <w:shd w:val="clear" w:color="auto" w:fill="FFFFFF"/>
            <w:tcMar>
              <w:top w:w="120" w:type="dxa"/>
              <w:left w:w="120" w:type="dxa"/>
              <w:bottom w:w="120" w:type="dxa"/>
              <w:right w:w="120" w:type="dxa"/>
            </w:tcMar>
          </w:tcPr>
          <w:p w14:paraId="64B72F2F"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Fedyczkowska</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6299FEC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14:paraId="48D111C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5CB4DE86" w14:textId="77777777" w:rsidTr="00431596">
        <w:tc>
          <w:tcPr>
            <w:tcW w:w="595" w:type="dxa"/>
            <w:tcBorders>
              <w:bottom w:val="single" w:sz="5" w:space="0" w:color="DDDDDD"/>
            </w:tcBorders>
            <w:shd w:val="clear" w:color="auto" w:fill="F1F1F1"/>
            <w:tcMar>
              <w:top w:w="120" w:type="dxa"/>
              <w:left w:w="120" w:type="dxa"/>
              <w:bottom w:w="120" w:type="dxa"/>
              <w:right w:w="120" w:type="dxa"/>
            </w:tcMar>
          </w:tcPr>
          <w:p w14:paraId="0A28B5D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3</w:t>
            </w:r>
          </w:p>
        </w:tc>
        <w:tc>
          <w:tcPr>
            <w:tcW w:w="2845" w:type="dxa"/>
            <w:tcBorders>
              <w:bottom w:val="single" w:sz="5" w:space="0" w:color="DDDDDD"/>
            </w:tcBorders>
            <w:shd w:val="clear" w:color="auto" w:fill="F1F1F1"/>
            <w:tcMar>
              <w:top w:w="120" w:type="dxa"/>
              <w:left w:w="120" w:type="dxa"/>
              <w:bottom w:w="120" w:type="dxa"/>
              <w:right w:w="120" w:type="dxa"/>
            </w:tcMar>
          </w:tcPr>
          <w:p w14:paraId="56D440A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Fink</w:t>
            </w:r>
          </w:p>
        </w:tc>
        <w:tc>
          <w:tcPr>
            <w:tcW w:w="2789" w:type="dxa"/>
            <w:tcBorders>
              <w:bottom w:val="single" w:sz="5" w:space="0" w:color="DDDDDD"/>
            </w:tcBorders>
            <w:shd w:val="clear" w:color="auto" w:fill="F1F1F1"/>
            <w:tcMar>
              <w:top w:w="120" w:type="dxa"/>
              <w:left w:w="120" w:type="dxa"/>
              <w:bottom w:w="120" w:type="dxa"/>
              <w:right w:w="120" w:type="dxa"/>
            </w:tcMar>
          </w:tcPr>
          <w:p w14:paraId="27C25C0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14:paraId="66516C4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7BA96941" w14:textId="77777777" w:rsidTr="00431596">
        <w:tc>
          <w:tcPr>
            <w:tcW w:w="595" w:type="dxa"/>
            <w:tcBorders>
              <w:bottom w:val="single" w:sz="5" w:space="0" w:color="DDDDDD"/>
            </w:tcBorders>
            <w:shd w:val="clear" w:color="auto" w:fill="FFFFFF"/>
            <w:tcMar>
              <w:top w:w="120" w:type="dxa"/>
              <w:left w:w="120" w:type="dxa"/>
              <w:bottom w:w="120" w:type="dxa"/>
              <w:right w:w="120" w:type="dxa"/>
            </w:tcMar>
          </w:tcPr>
          <w:p w14:paraId="21C9B3F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4</w:t>
            </w:r>
          </w:p>
        </w:tc>
        <w:tc>
          <w:tcPr>
            <w:tcW w:w="2845" w:type="dxa"/>
            <w:tcBorders>
              <w:bottom w:val="single" w:sz="5" w:space="0" w:color="DDDDDD"/>
            </w:tcBorders>
            <w:shd w:val="clear" w:color="auto" w:fill="FFFFFF"/>
            <w:tcMar>
              <w:top w:w="120" w:type="dxa"/>
              <w:left w:w="120" w:type="dxa"/>
              <w:bottom w:w="120" w:type="dxa"/>
              <w:right w:w="120" w:type="dxa"/>
            </w:tcMar>
          </w:tcPr>
          <w:p w14:paraId="520ACDA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Glonek</w:t>
            </w:r>
          </w:p>
        </w:tc>
        <w:tc>
          <w:tcPr>
            <w:tcW w:w="2789" w:type="dxa"/>
            <w:tcBorders>
              <w:bottom w:val="single" w:sz="5" w:space="0" w:color="DDDDDD"/>
            </w:tcBorders>
            <w:shd w:val="clear" w:color="auto" w:fill="FFFFFF"/>
            <w:tcMar>
              <w:top w:w="120" w:type="dxa"/>
              <w:left w:w="120" w:type="dxa"/>
              <w:bottom w:w="120" w:type="dxa"/>
              <w:right w:w="120" w:type="dxa"/>
            </w:tcMar>
          </w:tcPr>
          <w:p w14:paraId="0381146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14:paraId="09F79F5D"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nieobecna</w:t>
            </w:r>
            <w:proofErr w:type="spellEnd"/>
          </w:p>
        </w:tc>
      </w:tr>
      <w:tr w:rsidR="008B4161" w:rsidRPr="00AD003E" w14:paraId="1B65E9B3" w14:textId="77777777" w:rsidTr="00431596">
        <w:tc>
          <w:tcPr>
            <w:tcW w:w="595" w:type="dxa"/>
            <w:tcBorders>
              <w:bottom w:val="single" w:sz="5" w:space="0" w:color="DDDDDD"/>
            </w:tcBorders>
            <w:shd w:val="clear" w:color="auto" w:fill="F1F1F1"/>
            <w:tcMar>
              <w:top w:w="120" w:type="dxa"/>
              <w:left w:w="120" w:type="dxa"/>
              <w:bottom w:w="120" w:type="dxa"/>
              <w:right w:w="120" w:type="dxa"/>
            </w:tcMar>
          </w:tcPr>
          <w:p w14:paraId="2D37E4D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5</w:t>
            </w:r>
          </w:p>
        </w:tc>
        <w:tc>
          <w:tcPr>
            <w:tcW w:w="2845" w:type="dxa"/>
            <w:tcBorders>
              <w:bottom w:val="single" w:sz="5" w:space="0" w:color="DDDDDD"/>
            </w:tcBorders>
            <w:shd w:val="clear" w:color="auto" w:fill="F1F1F1"/>
            <w:tcMar>
              <w:top w:w="120" w:type="dxa"/>
              <w:left w:w="120" w:type="dxa"/>
              <w:bottom w:w="120" w:type="dxa"/>
              <w:right w:w="120" w:type="dxa"/>
            </w:tcMar>
          </w:tcPr>
          <w:p w14:paraId="5452DA41"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Gołębska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098BDAC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14:paraId="55543AF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4EBA6907" w14:textId="77777777" w:rsidTr="00431596">
        <w:tc>
          <w:tcPr>
            <w:tcW w:w="595" w:type="dxa"/>
            <w:tcBorders>
              <w:bottom w:val="single" w:sz="5" w:space="0" w:color="DDDDDD"/>
            </w:tcBorders>
            <w:shd w:val="clear" w:color="auto" w:fill="FFFFFF"/>
            <w:tcMar>
              <w:top w:w="120" w:type="dxa"/>
              <w:left w:w="120" w:type="dxa"/>
              <w:bottom w:w="120" w:type="dxa"/>
              <w:right w:w="120" w:type="dxa"/>
            </w:tcMar>
          </w:tcPr>
          <w:p w14:paraId="2FC329B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6</w:t>
            </w:r>
          </w:p>
        </w:tc>
        <w:tc>
          <w:tcPr>
            <w:tcW w:w="2845" w:type="dxa"/>
            <w:tcBorders>
              <w:bottom w:val="single" w:sz="5" w:space="0" w:color="DDDDDD"/>
            </w:tcBorders>
            <w:shd w:val="clear" w:color="auto" w:fill="FFFFFF"/>
            <w:tcMar>
              <w:top w:w="120" w:type="dxa"/>
              <w:left w:w="120" w:type="dxa"/>
              <w:bottom w:w="120" w:type="dxa"/>
              <w:right w:w="120" w:type="dxa"/>
            </w:tcMar>
          </w:tcPr>
          <w:p w14:paraId="6D23C8A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Grabowska</w:t>
            </w:r>
          </w:p>
        </w:tc>
        <w:tc>
          <w:tcPr>
            <w:tcW w:w="2789" w:type="dxa"/>
            <w:tcBorders>
              <w:bottom w:val="single" w:sz="5" w:space="0" w:color="DDDDDD"/>
            </w:tcBorders>
            <w:shd w:val="clear" w:color="auto" w:fill="FFFFFF"/>
            <w:tcMar>
              <w:top w:w="120" w:type="dxa"/>
              <w:left w:w="120" w:type="dxa"/>
              <w:bottom w:w="120" w:type="dxa"/>
              <w:right w:w="120" w:type="dxa"/>
            </w:tcMar>
          </w:tcPr>
          <w:p w14:paraId="10D504C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14:paraId="5725585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3903BF69" w14:textId="77777777" w:rsidTr="00431596">
        <w:tc>
          <w:tcPr>
            <w:tcW w:w="595" w:type="dxa"/>
            <w:tcBorders>
              <w:bottom w:val="single" w:sz="5" w:space="0" w:color="DDDDDD"/>
            </w:tcBorders>
            <w:shd w:val="clear" w:color="auto" w:fill="F1F1F1"/>
            <w:tcMar>
              <w:top w:w="120" w:type="dxa"/>
              <w:left w:w="120" w:type="dxa"/>
              <w:bottom w:w="120" w:type="dxa"/>
              <w:right w:w="120" w:type="dxa"/>
            </w:tcMar>
          </w:tcPr>
          <w:p w14:paraId="605C1B9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7</w:t>
            </w:r>
          </w:p>
        </w:tc>
        <w:tc>
          <w:tcPr>
            <w:tcW w:w="2845" w:type="dxa"/>
            <w:tcBorders>
              <w:bottom w:val="single" w:sz="5" w:space="0" w:color="DDDDDD"/>
            </w:tcBorders>
            <w:shd w:val="clear" w:color="auto" w:fill="F1F1F1"/>
            <w:tcMar>
              <w:top w:w="120" w:type="dxa"/>
              <w:left w:w="120" w:type="dxa"/>
              <w:bottom w:w="120" w:type="dxa"/>
              <w:right w:w="120" w:type="dxa"/>
            </w:tcMar>
          </w:tcPr>
          <w:p w14:paraId="489A6457"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Kardach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66082F3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14:paraId="6307B04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7BFC9A36" w14:textId="77777777" w:rsidTr="00431596">
        <w:tc>
          <w:tcPr>
            <w:tcW w:w="595" w:type="dxa"/>
            <w:tcBorders>
              <w:bottom w:val="single" w:sz="5" w:space="0" w:color="DDDDDD"/>
            </w:tcBorders>
            <w:shd w:val="clear" w:color="auto" w:fill="FFFFFF"/>
            <w:tcMar>
              <w:top w:w="120" w:type="dxa"/>
              <w:left w:w="120" w:type="dxa"/>
              <w:bottom w:w="120" w:type="dxa"/>
              <w:right w:w="120" w:type="dxa"/>
            </w:tcMar>
          </w:tcPr>
          <w:p w14:paraId="5FD2EA8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lastRenderedPageBreak/>
              <w:t>8</w:t>
            </w:r>
          </w:p>
        </w:tc>
        <w:tc>
          <w:tcPr>
            <w:tcW w:w="2845" w:type="dxa"/>
            <w:tcBorders>
              <w:bottom w:val="single" w:sz="5" w:space="0" w:color="DDDDDD"/>
            </w:tcBorders>
            <w:shd w:val="clear" w:color="auto" w:fill="FFFFFF"/>
            <w:tcMar>
              <w:top w:w="120" w:type="dxa"/>
              <w:left w:w="120" w:type="dxa"/>
              <w:bottom w:w="120" w:type="dxa"/>
              <w:right w:w="120" w:type="dxa"/>
            </w:tcMar>
          </w:tcPr>
          <w:p w14:paraId="397BE62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Kocot</w:t>
            </w:r>
          </w:p>
        </w:tc>
        <w:tc>
          <w:tcPr>
            <w:tcW w:w="2789" w:type="dxa"/>
            <w:tcBorders>
              <w:bottom w:val="single" w:sz="5" w:space="0" w:color="DDDDDD"/>
            </w:tcBorders>
            <w:shd w:val="clear" w:color="auto" w:fill="FFFFFF"/>
            <w:tcMar>
              <w:top w:w="120" w:type="dxa"/>
              <w:left w:w="120" w:type="dxa"/>
              <w:bottom w:w="120" w:type="dxa"/>
              <w:right w:w="120" w:type="dxa"/>
            </w:tcMar>
          </w:tcPr>
          <w:p w14:paraId="613A41D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12FC8164"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nieobecny</w:t>
            </w:r>
            <w:proofErr w:type="spellEnd"/>
          </w:p>
        </w:tc>
      </w:tr>
      <w:tr w:rsidR="008B4161" w:rsidRPr="00AD003E" w14:paraId="4262B02C" w14:textId="77777777" w:rsidTr="00431596">
        <w:tc>
          <w:tcPr>
            <w:tcW w:w="595" w:type="dxa"/>
            <w:tcBorders>
              <w:bottom w:val="single" w:sz="5" w:space="0" w:color="DDDDDD"/>
            </w:tcBorders>
            <w:shd w:val="clear" w:color="auto" w:fill="F1F1F1"/>
            <w:tcMar>
              <w:top w:w="120" w:type="dxa"/>
              <w:left w:w="120" w:type="dxa"/>
              <w:bottom w:w="120" w:type="dxa"/>
              <w:right w:w="120" w:type="dxa"/>
            </w:tcMar>
          </w:tcPr>
          <w:p w14:paraId="24B5155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9</w:t>
            </w:r>
          </w:p>
        </w:tc>
        <w:tc>
          <w:tcPr>
            <w:tcW w:w="2845" w:type="dxa"/>
            <w:tcBorders>
              <w:bottom w:val="single" w:sz="5" w:space="0" w:color="DDDDDD"/>
            </w:tcBorders>
            <w:shd w:val="clear" w:color="auto" w:fill="F1F1F1"/>
            <w:tcMar>
              <w:top w:w="120" w:type="dxa"/>
              <w:left w:w="120" w:type="dxa"/>
              <w:bottom w:w="120" w:type="dxa"/>
              <w:right w:w="120" w:type="dxa"/>
            </w:tcMar>
          </w:tcPr>
          <w:p w14:paraId="52013B1E"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Pańków</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1445DFC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57A725D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4E74B73A" w14:textId="77777777" w:rsidTr="00431596">
        <w:tc>
          <w:tcPr>
            <w:tcW w:w="595" w:type="dxa"/>
            <w:tcBorders>
              <w:bottom w:val="single" w:sz="5" w:space="0" w:color="DDDDDD"/>
            </w:tcBorders>
            <w:shd w:val="clear" w:color="auto" w:fill="FFFFFF"/>
            <w:tcMar>
              <w:top w:w="120" w:type="dxa"/>
              <w:left w:w="120" w:type="dxa"/>
              <w:bottom w:w="120" w:type="dxa"/>
              <w:right w:w="120" w:type="dxa"/>
            </w:tcMar>
          </w:tcPr>
          <w:p w14:paraId="5F0D5B6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10</w:t>
            </w:r>
          </w:p>
        </w:tc>
        <w:tc>
          <w:tcPr>
            <w:tcW w:w="2845" w:type="dxa"/>
            <w:tcBorders>
              <w:bottom w:val="single" w:sz="5" w:space="0" w:color="DDDDDD"/>
            </w:tcBorders>
            <w:shd w:val="clear" w:color="auto" w:fill="FFFFFF"/>
            <w:tcMar>
              <w:top w:w="120" w:type="dxa"/>
              <w:left w:w="120" w:type="dxa"/>
              <w:bottom w:w="120" w:type="dxa"/>
              <w:right w:w="120" w:type="dxa"/>
            </w:tcMar>
          </w:tcPr>
          <w:p w14:paraId="1E77787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Papież</w:t>
            </w:r>
          </w:p>
        </w:tc>
        <w:tc>
          <w:tcPr>
            <w:tcW w:w="2789" w:type="dxa"/>
            <w:tcBorders>
              <w:bottom w:val="single" w:sz="5" w:space="0" w:color="DDDDDD"/>
            </w:tcBorders>
            <w:shd w:val="clear" w:color="auto" w:fill="FFFFFF"/>
            <w:tcMar>
              <w:top w:w="120" w:type="dxa"/>
              <w:left w:w="120" w:type="dxa"/>
              <w:bottom w:w="120" w:type="dxa"/>
              <w:right w:w="120" w:type="dxa"/>
            </w:tcMar>
          </w:tcPr>
          <w:p w14:paraId="68548FF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0F230B49"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nieobecny</w:t>
            </w:r>
            <w:proofErr w:type="spellEnd"/>
          </w:p>
        </w:tc>
      </w:tr>
      <w:tr w:rsidR="008B4161" w:rsidRPr="00AD003E" w14:paraId="797FF993" w14:textId="77777777" w:rsidTr="00431596">
        <w:tc>
          <w:tcPr>
            <w:tcW w:w="595" w:type="dxa"/>
            <w:tcBorders>
              <w:bottom w:val="single" w:sz="5" w:space="0" w:color="DDDDDD"/>
            </w:tcBorders>
            <w:shd w:val="clear" w:color="auto" w:fill="F1F1F1"/>
            <w:tcMar>
              <w:top w:w="120" w:type="dxa"/>
              <w:left w:w="120" w:type="dxa"/>
              <w:bottom w:w="120" w:type="dxa"/>
              <w:right w:w="120" w:type="dxa"/>
            </w:tcMar>
          </w:tcPr>
          <w:p w14:paraId="6EA5FF6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11</w:t>
            </w:r>
          </w:p>
        </w:tc>
        <w:tc>
          <w:tcPr>
            <w:tcW w:w="2845" w:type="dxa"/>
            <w:tcBorders>
              <w:bottom w:val="single" w:sz="5" w:space="0" w:color="DDDDDD"/>
            </w:tcBorders>
            <w:shd w:val="clear" w:color="auto" w:fill="F1F1F1"/>
            <w:tcMar>
              <w:top w:w="120" w:type="dxa"/>
              <w:left w:w="120" w:type="dxa"/>
              <w:bottom w:w="120" w:type="dxa"/>
              <w:right w:w="120" w:type="dxa"/>
            </w:tcMar>
          </w:tcPr>
          <w:p w14:paraId="71437891"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Piątka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4475396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6027FF7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7332CF5D" w14:textId="77777777" w:rsidTr="00431596">
        <w:tc>
          <w:tcPr>
            <w:tcW w:w="595" w:type="dxa"/>
            <w:tcBorders>
              <w:bottom w:val="single" w:sz="5" w:space="0" w:color="DDDDDD"/>
            </w:tcBorders>
            <w:shd w:val="clear" w:color="auto" w:fill="FFFFFF"/>
            <w:tcMar>
              <w:top w:w="120" w:type="dxa"/>
              <w:left w:w="120" w:type="dxa"/>
              <w:bottom w:w="120" w:type="dxa"/>
              <w:right w:w="120" w:type="dxa"/>
            </w:tcMar>
          </w:tcPr>
          <w:p w14:paraId="3D9686F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12</w:t>
            </w:r>
          </w:p>
        </w:tc>
        <w:tc>
          <w:tcPr>
            <w:tcW w:w="2845" w:type="dxa"/>
            <w:tcBorders>
              <w:bottom w:val="single" w:sz="5" w:space="0" w:color="DDDDDD"/>
            </w:tcBorders>
            <w:shd w:val="clear" w:color="auto" w:fill="FFFFFF"/>
            <w:tcMar>
              <w:top w:w="120" w:type="dxa"/>
              <w:left w:w="120" w:type="dxa"/>
              <w:bottom w:w="120" w:type="dxa"/>
              <w:right w:w="120" w:type="dxa"/>
            </w:tcMar>
          </w:tcPr>
          <w:p w14:paraId="52C3C635"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Siedlak</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3B97C65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14:paraId="48A1688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4AEA0DDB" w14:textId="77777777" w:rsidTr="00431596">
        <w:tc>
          <w:tcPr>
            <w:tcW w:w="595" w:type="dxa"/>
            <w:tcBorders>
              <w:bottom w:val="single" w:sz="5" w:space="0" w:color="DDDDDD"/>
            </w:tcBorders>
            <w:shd w:val="clear" w:color="auto" w:fill="F1F1F1"/>
            <w:tcMar>
              <w:top w:w="120" w:type="dxa"/>
              <w:left w:w="120" w:type="dxa"/>
              <w:bottom w:w="120" w:type="dxa"/>
              <w:right w:w="120" w:type="dxa"/>
            </w:tcMar>
          </w:tcPr>
          <w:p w14:paraId="7F4A0CF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13</w:t>
            </w:r>
          </w:p>
        </w:tc>
        <w:tc>
          <w:tcPr>
            <w:tcW w:w="2845" w:type="dxa"/>
            <w:tcBorders>
              <w:bottom w:val="single" w:sz="5" w:space="0" w:color="DDDDDD"/>
            </w:tcBorders>
            <w:shd w:val="clear" w:color="auto" w:fill="F1F1F1"/>
            <w:tcMar>
              <w:top w:w="120" w:type="dxa"/>
              <w:left w:w="120" w:type="dxa"/>
              <w:bottom w:w="120" w:type="dxa"/>
              <w:right w:w="120" w:type="dxa"/>
            </w:tcMar>
          </w:tcPr>
          <w:p w14:paraId="56DFFBAD"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Stelwach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69C7129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14:paraId="1521C0B1"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nieobecny</w:t>
            </w:r>
            <w:proofErr w:type="spellEnd"/>
          </w:p>
        </w:tc>
      </w:tr>
      <w:tr w:rsidR="008B4161" w:rsidRPr="00AD003E" w14:paraId="22B6612A" w14:textId="77777777" w:rsidTr="00431596">
        <w:tc>
          <w:tcPr>
            <w:tcW w:w="595" w:type="dxa"/>
            <w:tcBorders>
              <w:bottom w:val="single" w:sz="5" w:space="0" w:color="DDDDDD"/>
            </w:tcBorders>
            <w:shd w:val="clear" w:color="auto" w:fill="FFFFFF"/>
            <w:tcMar>
              <w:top w:w="120" w:type="dxa"/>
              <w:left w:w="120" w:type="dxa"/>
              <w:bottom w:w="120" w:type="dxa"/>
              <w:right w:w="120" w:type="dxa"/>
            </w:tcMar>
          </w:tcPr>
          <w:p w14:paraId="1022764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14</w:t>
            </w:r>
          </w:p>
        </w:tc>
        <w:tc>
          <w:tcPr>
            <w:tcW w:w="2845" w:type="dxa"/>
            <w:tcBorders>
              <w:bottom w:val="single" w:sz="5" w:space="0" w:color="DDDDDD"/>
            </w:tcBorders>
            <w:shd w:val="clear" w:color="auto" w:fill="FFFFFF"/>
            <w:tcMar>
              <w:top w:w="120" w:type="dxa"/>
              <w:left w:w="120" w:type="dxa"/>
              <w:bottom w:w="120" w:type="dxa"/>
              <w:right w:w="120" w:type="dxa"/>
            </w:tcMar>
          </w:tcPr>
          <w:p w14:paraId="15216FD2"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Tyrakowski</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3ECB8AD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2199C20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479BD01A" w14:textId="77777777" w:rsidTr="00431596">
        <w:tc>
          <w:tcPr>
            <w:tcW w:w="595" w:type="dxa"/>
            <w:tcBorders>
              <w:bottom w:val="single" w:sz="5" w:space="0" w:color="DDDDDD"/>
            </w:tcBorders>
            <w:shd w:val="clear" w:color="auto" w:fill="F1F1F1"/>
            <w:tcMar>
              <w:top w:w="120" w:type="dxa"/>
              <w:left w:w="120" w:type="dxa"/>
              <w:bottom w:w="120" w:type="dxa"/>
              <w:right w:w="120" w:type="dxa"/>
            </w:tcMar>
          </w:tcPr>
          <w:p w14:paraId="49BA461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15</w:t>
            </w:r>
          </w:p>
        </w:tc>
        <w:tc>
          <w:tcPr>
            <w:tcW w:w="2845" w:type="dxa"/>
            <w:tcBorders>
              <w:bottom w:val="single" w:sz="5" w:space="0" w:color="DDDDDD"/>
            </w:tcBorders>
            <w:shd w:val="clear" w:color="auto" w:fill="F1F1F1"/>
            <w:tcMar>
              <w:top w:w="120" w:type="dxa"/>
              <w:left w:w="120" w:type="dxa"/>
              <w:bottom w:w="120" w:type="dxa"/>
              <w:right w:w="120" w:type="dxa"/>
            </w:tcMar>
          </w:tcPr>
          <w:p w14:paraId="0A1F1B20"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Wawrzynek</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6660546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1892824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bl>
    <w:p w14:paraId="3F8B6324" w14:textId="77777777" w:rsidR="00431596" w:rsidRPr="00431596" w:rsidRDefault="00431596" w:rsidP="00431596">
      <w:pPr>
        <w:pStyle w:val="myStyle"/>
        <w:spacing w:before="243" w:after="3" w:line="240" w:lineRule="auto"/>
        <w:ind w:left="240" w:right="-1" w:hanging="524"/>
        <w:jc w:val="both"/>
        <w:rPr>
          <w:rFonts w:ascii="Times New Roman" w:hAnsi="Times New Roman" w:cs="Times New Roman"/>
          <w:i/>
          <w:iCs/>
          <w:color w:val="000000"/>
          <w:sz w:val="24"/>
          <w:szCs w:val="24"/>
          <w:lang w:val="pl-PL"/>
        </w:rPr>
      </w:pPr>
      <w:r w:rsidRPr="00431596">
        <w:rPr>
          <w:rFonts w:ascii="Times New Roman" w:hAnsi="Times New Roman" w:cs="Times New Roman"/>
          <w:i/>
          <w:iCs/>
          <w:color w:val="000000"/>
          <w:sz w:val="24"/>
          <w:szCs w:val="24"/>
          <w:lang w:val="pl-PL"/>
        </w:rPr>
        <w:t xml:space="preserve">Radni 11 głosami “ZA” </w:t>
      </w:r>
      <w:r w:rsidR="00204810">
        <w:rPr>
          <w:rFonts w:ascii="Times New Roman" w:hAnsi="Times New Roman" w:cs="Times New Roman"/>
          <w:i/>
          <w:iCs/>
          <w:color w:val="000000"/>
          <w:sz w:val="24"/>
          <w:szCs w:val="24"/>
          <w:lang w:val="pl-PL"/>
        </w:rPr>
        <w:t xml:space="preserve">przyjęli </w:t>
      </w:r>
      <w:r w:rsidRPr="00431596">
        <w:rPr>
          <w:rFonts w:ascii="Times New Roman" w:hAnsi="Times New Roman" w:cs="Times New Roman"/>
          <w:i/>
          <w:iCs/>
          <w:color w:val="000000"/>
          <w:sz w:val="24"/>
          <w:szCs w:val="24"/>
          <w:shd w:val="clear" w:color="auto" w:fill="FFFFFF"/>
          <w:lang w:val="pl-PL"/>
        </w:rPr>
        <w:t>informacj</w:t>
      </w:r>
      <w:r w:rsidR="00204810">
        <w:rPr>
          <w:rFonts w:ascii="Times New Roman" w:hAnsi="Times New Roman" w:cs="Times New Roman"/>
          <w:i/>
          <w:iCs/>
          <w:color w:val="000000"/>
          <w:sz w:val="24"/>
          <w:szCs w:val="24"/>
          <w:shd w:val="clear" w:color="auto" w:fill="FFFFFF"/>
          <w:lang w:val="pl-PL"/>
        </w:rPr>
        <w:t>ę</w:t>
      </w:r>
      <w:r w:rsidRPr="00431596">
        <w:rPr>
          <w:rFonts w:ascii="Times New Roman" w:hAnsi="Times New Roman" w:cs="Times New Roman"/>
          <w:i/>
          <w:iCs/>
          <w:color w:val="000000"/>
          <w:sz w:val="24"/>
          <w:szCs w:val="24"/>
          <w:shd w:val="clear" w:color="auto" w:fill="FFFFFF"/>
          <w:lang w:val="pl-PL"/>
        </w:rPr>
        <w:t xml:space="preserve"> nt. funkcjonowania gospodarki odpadami komunalnymi za rok 2024</w:t>
      </w:r>
      <w:r w:rsidRPr="00431596">
        <w:rPr>
          <w:rFonts w:ascii="Times New Roman" w:hAnsi="Times New Roman" w:cs="Times New Roman"/>
          <w:i/>
          <w:iCs/>
          <w:color w:val="000000"/>
          <w:sz w:val="24"/>
          <w:szCs w:val="24"/>
          <w:lang w:val="pl-PL"/>
        </w:rPr>
        <w:t xml:space="preserve"> (zał. nr </w:t>
      </w:r>
      <w:r w:rsidR="006F07BA">
        <w:rPr>
          <w:rFonts w:ascii="Times New Roman" w:hAnsi="Times New Roman" w:cs="Times New Roman"/>
          <w:i/>
          <w:iCs/>
          <w:color w:val="000000"/>
          <w:sz w:val="24"/>
          <w:szCs w:val="24"/>
          <w:lang w:val="pl-PL"/>
        </w:rPr>
        <w:t>8</w:t>
      </w:r>
      <w:r w:rsidRPr="00431596">
        <w:rPr>
          <w:rFonts w:ascii="Times New Roman" w:hAnsi="Times New Roman" w:cs="Times New Roman"/>
          <w:i/>
          <w:iCs/>
          <w:color w:val="000000"/>
          <w:sz w:val="24"/>
          <w:szCs w:val="24"/>
          <w:lang w:val="pl-PL"/>
        </w:rPr>
        <w:t>)</w:t>
      </w:r>
    </w:p>
    <w:p w14:paraId="616732EB" w14:textId="77777777" w:rsidR="00431596" w:rsidRDefault="00431596">
      <w:pPr>
        <w:pStyle w:val="myStyle"/>
        <w:spacing w:before="150" w:after="150" w:line="300" w:lineRule="auto"/>
        <w:jc w:val="left"/>
        <w:outlineLvl w:val="3"/>
        <w:rPr>
          <w:rFonts w:ascii="Times New Roman" w:eastAsia="Segoe UI" w:hAnsi="Times New Roman" w:cs="Times New Roman"/>
          <w:color w:val="000000"/>
          <w:sz w:val="30"/>
          <w:szCs w:val="30"/>
        </w:rPr>
      </w:pPr>
    </w:p>
    <w:p w14:paraId="4F194F37" w14:textId="77777777" w:rsidR="008B4161" w:rsidRPr="0089222F" w:rsidRDefault="00000000">
      <w:pPr>
        <w:pStyle w:val="myStyle"/>
        <w:spacing w:before="150" w:after="150" w:line="300" w:lineRule="auto"/>
        <w:jc w:val="left"/>
        <w:outlineLvl w:val="3"/>
        <w:rPr>
          <w:rFonts w:ascii="Times New Roman" w:eastAsia="Segoe UI" w:hAnsi="Times New Roman" w:cs="Times New Roman"/>
          <w:color w:val="000000"/>
          <w:sz w:val="30"/>
          <w:szCs w:val="30"/>
          <w:lang w:val="pl-PL"/>
        </w:rPr>
      </w:pPr>
      <w:r w:rsidRPr="00AD003E">
        <w:rPr>
          <w:rFonts w:ascii="Times New Roman" w:eastAsia="Segoe UI" w:hAnsi="Times New Roman" w:cs="Times New Roman"/>
          <w:color w:val="000000"/>
          <w:sz w:val="30"/>
          <w:szCs w:val="30"/>
        </w:rPr>
        <w:t xml:space="preserve">8. </w:t>
      </w:r>
      <w:r w:rsidRPr="0089222F">
        <w:rPr>
          <w:rFonts w:ascii="Times New Roman" w:eastAsia="Segoe UI" w:hAnsi="Times New Roman" w:cs="Times New Roman"/>
          <w:color w:val="000000"/>
          <w:sz w:val="30"/>
          <w:szCs w:val="30"/>
          <w:lang w:val="pl-PL"/>
        </w:rPr>
        <w:t>Analiza działalności i segregacji śmieci na PSZOK</w:t>
      </w:r>
    </w:p>
    <w:p w14:paraId="1900D5C3" w14:textId="77777777" w:rsidR="00246137" w:rsidRPr="005604D4" w:rsidRDefault="00246137" w:rsidP="005604D4">
      <w:pPr>
        <w:pStyle w:val="myStyle"/>
        <w:spacing w:before="150" w:after="150" w:line="240" w:lineRule="auto"/>
        <w:jc w:val="both"/>
        <w:outlineLvl w:val="3"/>
        <w:rPr>
          <w:rFonts w:ascii="Times New Roman" w:hAnsi="Times New Roman" w:cs="Times New Roman"/>
          <w:color w:val="000000"/>
          <w:sz w:val="24"/>
          <w:szCs w:val="24"/>
          <w:lang w:val="pl-PL"/>
        </w:rPr>
      </w:pPr>
      <w:r w:rsidRPr="005604D4">
        <w:rPr>
          <w:rFonts w:ascii="Times New Roman" w:hAnsi="Times New Roman" w:cs="Times New Roman"/>
          <w:color w:val="000000"/>
          <w:sz w:val="24"/>
          <w:szCs w:val="24"/>
          <w:lang w:val="pl-PL"/>
        </w:rPr>
        <w:t>Burmistrz omówił działalność PSZOK</w:t>
      </w:r>
    </w:p>
    <w:p w14:paraId="50155914" w14:textId="77777777" w:rsidR="005604D4" w:rsidRPr="005604D4" w:rsidRDefault="00BC15CD" w:rsidP="005604D4">
      <w:pPr>
        <w:pStyle w:val="myStyle"/>
        <w:spacing w:before="150" w:after="150" w:line="240" w:lineRule="auto"/>
        <w:jc w:val="both"/>
        <w:outlineLvl w:val="3"/>
        <w:rPr>
          <w:rFonts w:ascii="Times New Roman" w:hAnsi="Times New Roman" w:cs="Times New Roman"/>
          <w:color w:val="000000"/>
          <w:sz w:val="24"/>
          <w:szCs w:val="24"/>
          <w:lang w:val="pl-PL"/>
        </w:rPr>
      </w:pPr>
      <w:r w:rsidRPr="005604D4">
        <w:rPr>
          <w:rFonts w:ascii="Times New Roman" w:hAnsi="Times New Roman" w:cs="Times New Roman"/>
          <w:color w:val="000000"/>
          <w:sz w:val="24"/>
          <w:szCs w:val="24"/>
          <w:lang w:val="pl-PL"/>
        </w:rPr>
        <w:t>Wysoka</w:t>
      </w:r>
      <w:r w:rsidR="00246137" w:rsidRPr="005604D4">
        <w:rPr>
          <w:rFonts w:ascii="Times New Roman" w:hAnsi="Times New Roman" w:cs="Times New Roman"/>
          <w:color w:val="000000"/>
          <w:sz w:val="24"/>
          <w:szCs w:val="24"/>
          <w:lang w:val="pl-PL"/>
        </w:rPr>
        <w:t xml:space="preserve"> Rado</w:t>
      </w:r>
      <w:r w:rsidRPr="005604D4">
        <w:rPr>
          <w:rFonts w:ascii="Times New Roman" w:hAnsi="Times New Roman" w:cs="Times New Roman"/>
          <w:color w:val="000000"/>
          <w:sz w:val="24"/>
          <w:szCs w:val="24"/>
          <w:lang w:val="pl-PL"/>
        </w:rPr>
        <w:t xml:space="preserve"> </w:t>
      </w:r>
      <w:r w:rsidR="00246137" w:rsidRPr="005604D4">
        <w:rPr>
          <w:rFonts w:ascii="Times New Roman" w:hAnsi="Times New Roman" w:cs="Times New Roman"/>
          <w:color w:val="000000"/>
          <w:sz w:val="24"/>
          <w:szCs w:val="24"/>
          <w:lang w:val="pl-PL"/>
        </w:rPr>
        <w:t xml:space="preserve">w sprawozdaniu </w:t>
      </w:r>
      <w:r w:rsidRPr="005604D4">
        <w:rPr>
          <w:rFonts w:ascii="Times New Roman" w:hAnsi="Times New Roman" w:cs="Times New Roman"/>
          <w:color w:val="000000"/>
          <w:sz w:val="24"/>
          <w:szCs w:val="24"/>
          <w:lang w:val="pl-PL"/>
        </w:rPr>
        <w:t>mamy wyszczególnione ilości odpad</w:t>
      </w:r>
      <w:r w:rsidR="00246137" w:rsidRPr="005604D4">
        <w:rPr>
          <w:rFonts w:ascii="Times New Roman" w:hAnsi="Times New Roman" w:cs="Times New Roman"/>
          <w:color w:val="000000"/>
          <w:sz w:val="24"/>
          <w:szCs w:val="24"/>
          <w:lang w:val="pl-PL"/>
        </w:rPr>
        <w:t>ów.</w:t>
      </w:r>
      <w:r w:rsidR="005604D4" w:rsidRPr="005604D4">
        <w:rPr>
          <w:rFonts w:ascii="Times New Roman" w:hAnsi="Times New Roman" w:cs="Times New Roman"/>
          <w:color w:val="000000"/>
          <w:sz w:val="24"/>
          <w:szCs w:val="24"/>
          <w:lang w:val="pl-PL"/>
        </w:rPr>
        <w:t xml:space="preserve"> </w:t>
      </w:r>
      <w:r w:rsidR="00246137" w:rsidRPr="005604D4">
        <w:rPr>
          <w:rFonts w:ascii="Times New Roman" w:hAnsi="Times New Roman" w:cs="Times New Roman"/>
          <w:color w:val="000000"/>
          <w:sz w:val="24"/>
          <w:szCs w:val="24"/>
          <w:lang w:val="pl-PL"/>
        </w:rPr>
        <w:t>W</w:t>
      </w:r>
      <w:r w:rsidRPr="005604D4">
        <w:rPr>
          <w:rFonts w:ascii="Times New Roman" w:hAnsi="Times New Roman" w:cs="Times New Roman"/>
          <w:color w:val="000000"/>
          <w:sz w:val="24"/>
          <w:szCs w:val="24"/>
          <w:lang w:val="pl-PL"/>
        </w:rPr>
        <w:t>idzimy</w:t>
      </w:r>
      <w:r w:rsidR="00246137" w:rsidRPr="005604D4">
        <w:rPr>
          <w:rFonts w:ascii="Times New Roman" w:hAnsi="Times New Roman" w:cs="Times New Roman"/>
          <w:color w:val="000000"/>
          <w:sz w:val="24"/>
          <w:szCs w:val="24"/>
          <w:lang w:val="pl-PL"/>
        </w:rPr>
        <w:t>,</w:t>
      </w:r>
      <w:r w:rsidRPr="005604D4">
        <w:rPr>
          <w:rFonts w:ascii="Times New Roman" w:hAnsi="Times New Roman" w:cs="Times New Roman"/>
          <w:color w:val="000000"/>
          <w:sz w:val="24"/>
          <w:szCs w:val="24"/>
          <w:lang w:val="pl-PL"/>
        </w:rPr>
        <w:t xml:space="preserve"> że niektórych frakcji jest więcej</w:t>
      </w:r>
      <w:r w:rsidR="00246137" w:rsidRPr="005604D4">
        <w:rPr>
          <w:rFonts w:ascii="Times New Roman" w:hAnsi="Times New Roman" w:cs="Times New Roman"/>
          <w:color w:val="000000"/>
          <w:sz w:val="24"/>
          <w:szCs w:val="24"/>
          <w:lang w:val="pl-PL"/>
        </w:rPr>
        <w:t>,</w:t>
      </w:r>
      <w:r w:rsidRPr="005604D4">
        <w:rPr>
          <w:rFonts w:ascii="Times New Roman" w:hAnsi="Times New Roman" w:cs="Times New Roman"/>
          <w:color w:val="000000"/>
          <w:sz w:val="24"/>
          <w:szCs w:val="24"/>
          <w:lang w:val="pl-PL"/>
        </w:rPr>
        <w:t xml:space="preserve"> niektórych mniej</w:t>
      </w:r>
      <w:r w:rsidR="00246137" w:rsidRPr="005604D4">
        <w:rPr>
          <w:rFonts w:ascii="Times New Roman" w:hAnsi="Times New Roman" w:cs="Times New Roman"/>
          <w:color w:val="000000"/>
          <w:sz w:val="24"/>
          <w:szCs w:val="24"/>
          <w:lang w:val="pl-PL"/>
        </w:rPr>
        <w:t xml:space="preserve">. Jest </w:t>
      </w:r>
      <w:r w:rsidRPr="005604D4">
        <w:rPr>
          <w:rFonts w:ascii="Times New Roman" w:hAnsi="Times New Roman" w:cs="Times New Roman"/>
          <w:color w:val="000000"/>
          <w:sz w:val="24"/>
          <w:szCs w:val="24"/>
          <w:lang w:val="pl-PL"/>
        </w:rPr>
        <w:t>sporo odzieży</w:t>
      </w:r>
      <w:r w:rsidR="00246137" w:rsidRPr="005604D4">
        <w:rPr>
          <w:rFonts w:ascii="Times New Roman" w:hAnsi="Times New Roman" w:cs="Times New Roman"/>
          <w:color w:val="000000"/>
          <w:sz w:val="24"/>
          <w:szCs w:val="24"/>
          <w:lang w:val="pl-PL"/>
        </w:rPr>
        <w:t>.</w:t>
      </w:r>
      <w:r w:rsidRPr="005604D4">
        <w:rPr>
          <w:rFonts w:ascii="Times New Roman" w:hAnsi="Times New Roman" w:cs="Times New Roman"/>
          <w:color w:val="000000"/>
          <w:sz w:val="24"/>
          <w:szCs w:val="24"/>
          <w:lang w:val="pl-PL"/>
        </w:rPr>
        <w:t xml:space="preserve"> </w:t>
      </w:r>
      <w:r w:rsidR="005604D4" w:rsidRPr="005604D4">
        <w:rPr>
          <w:rFonts w:ascii="Times New Roman" w:hAnsi="Times New Roman" w:cs="Times New Roman"/>
          <w:color w:val="000000"/>
          <w:sz w:val="24"/>
          <w:szCs w:val="24"/>
          <w:lang w:val="pl-PL"/>
        </w:rPr>
        <w:t xml:space="preserve">Odbiór </w:t>
      </w:r>
      <w:r w:rsidR="00246137" w:rsidRPr="005604D4">
        <w:rPr>
          <w:rFonts w:ascii="Times New Roman" w:hAnsi="Times New Roman" w:cs="Times New Roman"/>
          <w:color w:val="000000"/>
          <w:sz w:val="24"/>
          <w:szCs w:val="24"/>
          <w:lang w:val="pl-PL"/>
        </w:rPr>
        <w:t>odzieży,</w:t>
      </w:r>
      <w:r w:rsidRPr="005604D4">
        <w:rPr>
          <w:rFonts w:ascii="Times New Roman" w:hAnsi="Times New Roman" w:cs="Times New Roman"/>
          <w:color w:val="000000"/>
          <w:sz w:val="24"/>
          <w:szCs w:val="24"/>
          <w:lang w:val="pl-PL"/>
        </w:rPr>
        <w:t xml:space="preserve"> któr</w:t>
      </w:r>
      <w:r w:rsidR="005604D4" w:rsidRPr="005604D4">
        <w:rPr>
          <w:rFonts w:ascii="Times New Roman" w:hAnsi="Times New Roman" w:cs="Times New Roman"/>
          <w:color w:val="000000"/>
          <w:sz w:val="24"/>
          <w:szCs w:val="24"/>
          <w:lang w:val="pl-PL"/>
        </w:rPr>
        <w:t>ą</w:t>
      </w:r>
      <w:r w:rsidRPr="005604D4">
        <w:rPr>
          <w:rFonts w:ascii="Times New Roman" w:hAnsi="Times New Roman" w:cs="Times New Roman"/>
          <w:color w:val="000000"/>
          <w:sz w:val="24"/>
          <w:szCs w:val="24"/>
          <w:lang w:val="pl-PL"/>
        </w:rPr>
        <w:t xml:space="preserve"> teraz</w:t>
      </w:r>
      <w:r w:rsidR="00246137" w:rsidRPr="005604D4">
        <w:rPr>
          <w:rFonts w:ascii="Times New Roman" w:hAnsi="Times New Roman" w:cs="Times New Roman"/>
          <w:color w:val="000000"/>
          <w:sz w:val="24"/>
          <w:szCs w:val="24"/>
          <w:lang w:val="pl-PL"/>
        </w:rPr>
        <w:t xml:space="preserve"> s</w:t>
      </w:r>
      <w:r w:rsidRPr="005604D4">
        <w:rPr>
          <w:rFonts w:ascii="Times New Roman" w:hAnsi="Times New Roman" w:cs="Times New Roman"/>
          <w:color w:val="000000"/>
          <w:sz w:val="24"/>
          <w:szCs w:val="24"/>
          <w:lang w:val="pl-PL"/>
        </w:rPr>
        <w:t>próbowaliśmy tak pilotażowo zrobić</w:t>
      </w:r>
      <w:r w:rsidR="005604D4" w:rsidRPr="005604D4">
        <w:rPr>
          <w:rFonts w:ascii="Times New Roman" w:hAnsi="Times New Roman" w:cs="Times New Roman"/>
          <w:color w:val="000000"/>
          <w:sz w:val="24"/>
          <w:szCs w:val="24"/>
          <w:lang w:val="pl-PL"/>
        </w:rPr>
        <w:t xml:space="preserve"> </w:t>
      </w:r>
      <w:r w:rsidRPr="005604D4">
        <w:rPr>
          <w:rFonts w:ascii="Times New Roman" w:hAnsi="Times New Roman" w:cs="Times New Roman"/>
          <w:color w:val="000000"/>
          <w:sz w:val="24"/>
          <w:szCs w:val="24"/>
          <w:lang w:val="pl-PL"/>
        </w:rPr>
        <w:t xml:space="preserve">nie do końca </w:t>
      </w:r>
      <w:r w:rsidR="005604D4" w:rsidRPr="005604D4">
        <w:rPr>
          <w:rFonts w:ascii="Times New Roman" w:hAnsi="Times New Roman" w:cs="Times New Roman"/>
          <w:color w:val="000000"/>
          <w:sz w:val="24"/>
          <w:szCs w:val="24"/>
          <w:lang w:val="pl-PL"/>
        </w:rPr>
        <w:t>w</w:t>
      </w:r>
      <w:r w:rsidRPr="005604D4">
        <w:rPr>
          <w:rFonts w:ascii="Times New Roman" w:hAnsi="Times New Roman" w:cs="Times New Roman"/>
          <w:color w:val="000000"/>
          <w:sz w:val="24"/>
          <w:szCs w:val="24"/>
          <w:lang w:val="pl-PL"/>
        </w:rPr>
        <w:t xml:space="preserve"> mojej</w:t>
      </w:r>
      <w:r w:rsidR="005604D4" w:rsidRPr="005604D4">
        <w:rPr>
          <w:rFonts w:ascii="Times New Roman" w:hAnsi="Times New Roman" w:cs="Times New Roman"/>
          <w:color w:val="000000"/>
          <w:sz w:val="24"/>
          <w:szCs w:val="24"/>
          <w:lang w:val="pl-PL"/>
        </w:rPr>
        <w:t xml:space="preserve"> </w:t>
      </w:r>
      <w:r w:rsidRPr="005604D4">
        <w:rPr>
          <w:rFonts w:ascii="Times New Roman" w:hAnsi="Times New Roman" w:cs="Times New Roman"/>
          <w:color w:val="000000"/>
          <w:sz w:val="24"/>
          <w:szCs w:val="24"/>
          <w:lang w:val="pl-PL"/>
        </w:rPr>
        <w:t xml:space="preserve">ocenie </w:t>
      </w:r>
      <w:r w:rsidR="005604D4" w:rsidRPr="005604D4">
        <w:rPr>
          <w:rFonts w:ascii="Times New Roman" w:hAnsi="Times New Roman" w:cs="Times New Roman"/>
          <w:color w:val="000000"/>
          <w:sz w:val="24"/>
          <w:szCs w:val="24"/>
          <w:lang w:val="pl-PL"/>
        </w:rPr>
        <w:t>się udał,</w:t>
      </w:r>
      <w:r w:rsidRPr="005604D4">
        <w:rPr>
          <w:rFonts w:ascii="Times New Roman" w:hAnsi="Times New Roman" w:cs="Times New Roman"/>
          <w:color w:val="000000"/>
          <w:sz w:val="24"/>
          <w:szCs w:val="24"/>
          <w:lang w:val="pl-PL"/>
        </w:rPr>
        <w:t xml:space="preserve"> ale powtórzymy to pewnie wyciągając wnioski</w:t>
      </w:r>
      <w:r w:rsidR="005604D4" w:rsidRPr="005604D4">
        <w:rPr>
          <w:rFonts w:ascii="Times New Roman" w:hAnsi="Times New Roman" w:cs="Times New Roman"/>
          <w:color w:val="000000"/>
          <w:sz w:val="24"/>
          <w:szCs w:val="24"/>
          <w:lang w:val="pl-PL"/>
        </w:rPr>
        <w:t>.</w:t>
      </w:r>
      <w:r w:rsidRPr="005604D4">
        <w:rPr>
          <w:rFonts w:ascii="Times New Roman" w:hAnsi="Times New Roman" w:cs="Times New Roman"/>
          <w:color w:val="000000"/>
          <w:sz w:val="24"/>
          <w:szCs w:val="24"/>
          <w:lang w:val="pl-PL"/>
        </w:rPr>
        <w:t xml:space="preserve"> </w:t>
      </w:r>
      <w:r w:rsidR="005604D4" w:rsidRPr="005604D4">
        <w:rPr>
          <w:rFonts w:ascii="Times New Roman" w:hAnsi="Times New Roman" w:cs="Times New Roman"/>
          <w:color w:val="000000"/>
          <w:sz w:val="24"/>
          <w:szCs w:val="24"/>
          <w:lang w:val="pl-PL"/>
        </w:rPr>
        <w:t>Nie wszyscy</w:t>
      </w:r>
      <w:r w:rsidRPr="005604D4">
        <w:rPr>
          <w:rFonts w:ascii="Times New Roman" w:hAnsi="Times New Roman" w:cs="Times New Roman"/>
          <w:color w:val="000000"/>
          <w:sz w:val="24"/>
          <w:szCs w:val="24"/>
          <w:lang w:val="pl-PL"/>
        </w:rPr>
        <w:t xml:space="preserve"> mieszkańcy</w:t>
      </w:r>
      <w:r w:rsidR="005604D4" w:rsidRPr="005604D4">
        <w:rPr>
          <w:rFonts w:ascii="Times New Roman" w:hAnsi="Times New Roman" w:cs="Times New Roman"/>
          <w:color w:val="000000"/>
          <w:sz w:val="24"/>
          <w:szCs w:val="24"/>
          <w:lang w:val="pl-PL"/>
        </w:rPr>
        <w:t xml:space="preserve"> </w:t>
      </w:r>
      <w:r w:rsidRPr="005604D4">
        <w:rPr>
          <w:rFonts w:ascii="Times New Roman" w:hAnsi="Times New Roman" w:cs="Times New Roman"/>
          <w:color w:val="000000"/>
          <w:sz w:val="24"/>
          <w:szCs w:val="24"/>
          <w:lang w:val="pl-PL"/>
        </w:rPr>
        <w:t xml:space="preserve">czytają informacje </w:t>
      </w:r>
      <w:r w:rsidR="005604D4" w:rsidRPr="005604D4">
        <w:rPr>
          <w:rFonts w:ascii="Times New Roman" w:hAnsi="Times New Roman" w:cs="Times New Roman"/>
          <w:color w:val="000000"/>
          <w:sz w:val="24"/>
          <w:szCs w:val="24"/>
          <w:lang w:val="pl-PL"/>
        </w:rPr>
        <w:t>i nie wszyscy</w:t>
      </w:r>
      <w:r w:rsidRPr="005604D4">
        <w:rPr>
          <w:rFonts w:ascii="Times New Roman" w:hAnsi="Times New Roman" w:cs="Times New Roman"/>
          <w:color w:val="000000"/>
          <w:sz w:val="24"/>
          <w:szCs w:val="24"/>
          <w:lang w:val="pl-PL"/>
        </w:rPr>
        <w:t xml:space="preserve"> się do tego</w:t>
      </w:r>
      <w:r w:rsidR="005604D4" w:rsidRPr="005604D4">
        <w:rPr>
          <w:rFonts w:ascii="Times New Roman" w:hAnsi="Times New Roman" w:cs="Times New Roman"/>
          <w:color w:val="000000"/>
          <w:sz w:val="24"/>
          <w:szCs w:val="24"/>
          <w:lang w:val="pl-PL"/>
        </w:rPr>
        <w:t xml:space="preserve"> s</w:t>
      </w:r>
      <w:r w:rsidRPr="005604D4">
        <w:rPr>
          <w:rFonts w:ascii="Times New Roman" w:hAnsi="Times New Roman" w:cs="Times New Roman"/>
          <w:color w:val="000000"/>
          <w:sz w:val="24"/>
          <w:szCs w:val="24"/>
          <w:lang w:val="pl-PL"/>
        </w:rPr>
        <w:t>tosują</w:t>
      </w:r>
      <w:r w:rsidR="005604D4" w:rsidRPr="005604D4">
        <w:rPr>
          <w:rFonts w:ascii="Times New Roman" w:hAnsi="Times New Roman" w:cs="Times New Roman"/>
          <w:color w:val="000000"/>
          <w:sz w:val="24"/>
          <w:szCs w:val="24"/>
          <w:lang w:val="pl-PL"/>
        </w:rPr>
        <w:t>.</w:t>
      </w:r>
      <w:r w:rsidRPr="005604D4">
        <w:rPr>
          <w:rFonts w:ascii="Times New Roman" w:hAnsi="Times New Roman" w:cs="Times New Roman"/>
          <w:color w:val="000000"/>
          <w:sz w:val="24"/>
          <w:szCs w:val="24"/>
          <w:lang w:val="pl-PL"/>
        </w:rPr>
        <w:t xml:space="preserve"> </w:t>
      </w:r>
      <w:r w:rsidR="005604D4" w:rsidRPr="005604D4">
        <w:rPr>
          <w:rFonts w:ascii="Times New Roman" w:hAnsi="Times New Roman" w:cs="Times New Roman"/>
          <w:color w:val="000000"/>
          <w:sz w:val="24"/>
          <w:szCs w:val="24"/>
          <w:lang w:val="pl-PL"/>
        </w:rPr>
        <w:t xml:space="preserve">Do </w:t>
      </w:r>
      <w:r w:rsidRPr="005604D4">
        <w:rPr>
          <w:rFonts w:ascii="Times New Roman" w:hAnsi="Times New Roman" w:cs="Times New Roman"/>
          <w:color w:val="000000"/>
          <w:sz w:val="24"/>
          <w:szCs w:val="24"/>
          <w:lang w:val="pl-PL"/>
        </w:rPr>
        <w:t>odbioru</w:t>
      </w:r>
      <w:r w:rsidR="005604D4" w:rsidRPr="005604D4">
        <w:rPr>
          <w:rFonts w:ascii="Times New Roman" w:hAnsi="Times New Roman" w:cs="Times New Roman"/>
          <w:color w:val="000000"/>
          <w:sz w:val="24"/>
          <w:szCs w:val="24"/>
          <w:lang w:val="pl-PL"/>
        </w:rPr>
        <w:t xml:space="preserve"> </w:t>
      </w:r>
      <w:r w:rsidRPr="005604D4">
        <w:rPr>
          <w:rFonts w:ascii="Times New Roman" w:hAnsi="Times New Roman" w:cs="Times New Roman"/>
          <w:color w:val="000000"/>
          <w:sz w:val="24"/>
          <w:szCs w:val="24"/>
          <w:lang w:val="pl-PL"/>
        </w:rPr>
        <w:t xml:space="preserve">frakcji na naszym </w:t>
      </w:r>
      <w:r w:rsidR="0089222F" w:rsidRPr="005604D4">
        <w:rPr>
          <w:rFonts w:ascii="Times New Roman" w:hAnsi="Times New Roman" w:cs="Times New Roman"/>
          <w:color w:val="000000"/>
          <w:sz w:val="24"/>
          <w:szCs w:val="24"/>
          <w:lang w:val="pl-PL"/>
        </w:rPr>
        <w:t>PSZOK</w:t>
      </w:r>
      <w:r w:rsidRPr="005604D4">
        <w:rPr>
          <w:rFonts w:ascii="Times New Roman" w:hAnsi="Times New Roman" w:cs="Times New Roman"/>
          <w:color w:val="000000"/>
          <w:sz w:val="24"/>
          <w:szCs w:val="24"/>
          <w:lang w:val="pl-PL"/>
        </w:rPr>
        <w:t xml:space="preserve"> są dwa pojemniki na</w:t>
      </w:r>
      <w:r w:rsidR="005604D4" w:rsidRPr="005604D4">
        <w:rPr>
          <w:rFonts w:ascii="Times New Roman" w:hAnsi="Times New Roman" w:cs="Times New Roman"/>
          <w:color w:val="000000"/>
          <w:sz w:val="24"/>
          <w:szCs w:val="24"/>
          <w:lang w:val="pl-PL"/>
        </w:rPr>
        <w:t xml:space="preserve"> </w:t>
      </w:r>
      <w:r w:rsidRPr="005604D4">
        <w:rPr>
          <w:rFonts w:ascii="Times New Roman" w:hAnsi="Times New Roman" w:cs="Times New Roman"/>
          <w:color w:val="000000"/>
          <w:sz w:val="24"/>
          <w:szCs w:val="24"/>
          <w:lang w:val="pl-PL"/>
        </w:rPr>
        <w:t xml:space="preserve">odzież </w:t>
      </w:r>
      <w:r w:rsidR="0089222F">
        <w:rPr>
          <w:rFonts w:ascii="Times New Roman" w:hAnsi="Times New Roman" w:cs="Times New Roman"/>
          <w:color w:val="000000"/>
          <w:sz w:val="24"/>
          <w:szCs w:val="24"/>
          <w:lang w:val="pl-PL"/>
        </w:rPr>
        <w:t xml:space="preserve">i </w:t>
      </w:r>
      <w:r w:rsidRPr="005604D4">
        <w:rPr>
          <w:rFonts w:ascii="Times New Roman" w:hAnsi="Times New Roman" w:cs="Times New Roman"/>
          <w:color w:val="000000"/>
          <w:sz w:val="24"/>
          <w:szCs w:val="24"/>
          <w:lang w:val="pl-PL"/>
        </w:rPr>
        <w:t>można</w:t>
      </w:r>
      <w:r w:rsidR="0089222F">
        <w:rPr>
          <w:rFonts w:ascii="Times New Roman" w:hAnsi="Times New Roman" w:cs="Times New Roman"/>
          <w:color w:val="000000"/>
          <w:sz w:val="24"/>
          <w:szCs w:val="24"/>
          <w:lang w:val="pl-PL"/>
        </w:rPr>
        <w:t xml:space="preserve"> ją</w:t>
      </w:r>
      <w:r w:rsidRPr="005604D4">
        <w:rPr>
          <w:rFonts w:ascii="Times New Roman" w:hAnsi="Times New Roman" w:cs="Times New Roman"/>
          <w:color w:val="000000"/>
          <w:sz w:val="24"/>
          <w:szCs w:val="24"/>
          <w:lang w:val="pl-PL"/>
        </w:rPr>
        <w:t xml:space="preserve"> tam zostawić</w:t>
      </w:r>
      <w:r w:rsidR="005604D4" w:rsidRPr="005604D4">
        <w:rPr>
          <w:rFonts w:ascii="Times New Roman" w:hAnsi="Times New Roman" w:cs="Times New Roman"/>
          <w:color w:val="000000"/>
          <w:sz w:val="24"/>
          <w:szCs w:val="24"/>
          <w:lang w:val="pl-PL"/>
        </w:rPr>
        <w:t>.</w:t>
      </w:r>
      <w:r w:rsidRPr="005604D4">
        <w:rPr>
          <w:rFonts w:ascii="Times New Roman" w:hAnsi="Times New Roman" w:cs="Times New Roman"/>
          <w:color w:val="000000"/>
          <w:sz w:val="24"/>
          <w:szCs w:val="24"/>
          <w:lang w:val="pl-PL"/>
        </w:rPr>
        <w:t xml:space="preserve"> </w:t>
      </w:r>
      <w:r w:rsidR="005604D4" w:rsidRPr="005604D4">
        <w:rPr>
          <w:rFonts w:ascii="Times New Roman" w:hAnsi="Times New Roman" w:cs="Times New Roman"/>
          <w:color w:val="000000"/>
          <w:sz w:val="24"/>
          <w:szCs w:val="24"/>
          <w:lang w:val="pl-PL"/>
        </w:rPr>
        <w:t>Z</w:t>
      </w:r>
      <w:r w:rsidRPr="005604D4">
        <w:rPr>
          <w:rFonts w:ascii="Times New Roman" w:hAnsi="Times New Roman" w:cs="Times New Roman"/>
          <w:color w:val="000000"/>
          <w:sz w:val="24"/>
          <w:szCs w:val="24"/>
          <w:lang w:val="pl-PL"/>
        </w:rPr>
        <w:t xml:space="preserve">a miesiąc </w:t>
      </w:r>
      <w:r w:rsidR="005604D4" w:rsidRPr="005604D4">
        <w:rPr>
          <w:rFonts w:ascii="Times New Roman" w:hAnsi="Times New Roman" w:cs="Times New Roman"/>
          <w:color w:val="000000"/>
          <w:sz w:val="24"/>
          <w:szCs w:val="24"/>
          <w:lang w:val="pl-PL"/>
        </w:rPr>
        <w:t xml:space="preserve">lub </w:t>
      </w:r>
      <w:r w:rsidRPr="005604D4">
        <w:rPr>
          <w:rFonts w:ascii="Times New Roman" w:hAnsi="Times New Roman" w:cs="Times New Roman"/>
          <w:color w:val="000000"/>
          <w:sz w:val="24"/>
          <w:szCs w:val="24"/>
          <w:lang w:val="pl-PL"/>
        </w:rPr>
        <w:t>dwa jeszcze</w:t>
      </w:r>
      <w:r w:rsidR="005604D4" w:rsidRPr="005604D4">
        <w:rPr>
          <w:rFonts w:ascii="Times New Roman" w:hAnsi="Times New Roman" w:cs="Times New Roman"/>
          <w:color w:val="000000"/>
          <w:sz w:val="24"/>
          <w:szCs w:val="24"/>
          <w:lang w:val="pl-PL"/>
        </w:rPr>
        <w:t xml:space="preserve"> </w:t>
      </w:r>
      <w:r w:rsidRPr="005604D4">
        <w:rPr>
          <w:rFonts w:ascii="Times New Roman" w:hAnsi="Times New Roman" w:cs="Times New Roman"/>
          <w:color w:val="000000"/>
          <w:sz w:val="24"/>
          <w:szCs w:val="24"/>
          <w:lang w:val="pl-PL"/>
        </w:rPr>
        <w:t>powtórzymy</w:t>
      </w:r>
      <w:r w:rsidR="005604D4" w:rsidRPr="005604D4">
        <w:rPr>
          <w:rFonts w:ascii="Times New Roman" w:hAnsi="Times New Roman" w:cs="Times New Roman"/>
          <w:color w:val="000000"/>
          <w:sz w:val="24"/>
          <w:szCs w:val="24"/>
          <w:lang w:val="pl-PL"/>
        </w:rPr>
        <w:t xml:space="preserve"> zbiórkę,</w:t>
      </w:r>
      <w:r w:rsidRPr="005604D4">
        <w:rPr>
          <w:rFonts w:ascii="Times New Roman" w:hAnsi="Times New Roman" w:cs="Times New Roman"/>
          <w:color w:val="000000"/>
          <w:sz w:val="24"/>
          <w:szCs w:val="24"/>
          <w:lang w:val="pl-PL"/>
        </w:rPr>
        <w:t xml:space="preserve"> ale wtedy </w:t>
      </w:r>
      <w:r w:rsidR="0089222F">
        <w:rPr>
          <w:rFonts w:ascii="Times New Roman" w:hAnsi="Times New Roman" w:cs="Times New Roman"/>
          <w:color w:val="000000"/>
          <w:sz w:val="24"/>
          <w:szCs w:val="24"/>
          <w:lang w:val="pl-PL"/>
        </w:rPr>
        <w:t xml:space="preserve">będzie ona </w:t>
      </w:r>
      <w:r w:rsidRPr="005604D4">
        <w:rPr>
          <w:rFonts w:ascii="Times New Roman" w:hAnsi="Times New Roman" w:cs="Times New Roman"/>
          <w:color w:val="000000"/>
          <w:sz w:val="24"/>
          <w:szCs w:val="24"/>
          <w:lang w:val="pl-PL"/>
        </w:rPr>
        <w:t xml:space="preserve">z jednego </w:t>
      </w:r>
      <w:r w:rsidR="0089222F">
        <w:rPr>
          <w:rFonts w:ascii="Times New Roman" w:hAnsi="Times New Roman" w:cs="Times New Roman"/>
          <w:color w:val="000000"/>
          <w:sz w:val="24"/>
          <w:szCs w:val="24"/>
          <w:lang w:val="pl-PL"/>
        </w:rPr>
        <w:t xml:space="preserve">wyznaczonego </w:t>
      </w:r>
      <w:r w:rsidRPr="005604D4">
        <w:rPr>
          <w:rFonts w:ascii="Times New Roman" w:hAnsi="Times New Roman" w:cs="Times New Roman"/>
          <w:color w:val="000000"/>
          <w:sz w:val="24"/>
          <w:szCs w:val="24"/>
          <w:lang w:val="pl-PL"/>
        </w:rPr>
        <w:t>punktu</w:t>
      </w:r>
      <w:r w:rsidR="005604D4" w:rsidRPr="005604D4">
        <w:rPr>
          <w:rFonts w:ascii="Times New Roman" w:hAnsi="Times New Roman" w:cs="Times New Roman"/>
          <w:color w:val="000000"/>
          <w:sz w:val="24"/>
          <w:szCs w:val="24"/>
          <w:lang w:val="pl-PL"/>
        </w:rPr>
        <w:t>.</w:t>
      </w:r>
      <w:r w:rsidRPr="005604D4">
        <w:rPr>
          <w:rFonts w:ascii="Times New Roman" w:hAnsi="Times New Roman" w:cs="Times New Roman"/>
          <w:color w:val="000000"/>
          <w:sz w:val="24"/>
          <w:szCs w:val="24"/>
          <w:lang w:val="pl-PL"/>
        </w:rPr>
        <w:t xml:space="preserve"> </w:t>
      </w:r>
    </w:p>
    <w:p w14:paraId="5E0739CB" w14:textId="77777777" w:rsidR="0089222F" w:rsidRDefault="005604D4" w:rsidP="005604D4">
      <w:pPr>
        <w:pStyle w:val="myStyle"/>
        <w:spacing w:before="150" w:after="150" w:line="240" w:lineRule="auto"/>
        <w:jc w:val="both"/>
        <w:outlineLvl w:val="3"/>
        <w:rPr>
          <w:rFonts w:ascii="Times New Roman" w:hAnsi="Times New Roman" w:cs="Times New Roman"/>
          <w:color w:val="000000"/>
          <w:sz w:val="24"/>
          <w:szCs w:val="24"/>
          <w:lang w:val="pl-PL"/>
        </w:rPr>
      </w:pPr>
      <w:r w:rsidRPr="005604D4">
        <w:rPr>
          <w:rFonts w:ascii="Times New Roman" w:hAnsi="Times New Roman" w:cs="Times New Roman"/>
          <w:color w:val="000000"/>
          <w:sz w:val="24"/>
          <w:szCs w:val="24"/>
          <w:lang w:val="pl-PL"/>
        </w:rPr>
        <w:t xml:space="preserve">Wracając do analizy </w:t>
      </w:r>
      <w:r w:rsidR="00BC15CD" w:rsidRPr="005604D4">
        <w:rPr>
          <w:rFonts w:ascii="Times New Roman" w:hAnsi="Times New Roman" w:cs="Times New Roman"/>
          <w:color w:val="000000"/>
          <w:sz w:val="24"/>
          <w:szCs w:val="24"/>
          <w:lang w:val="pl-PL"/>
        </w:rPr>
        <w:t>brakuje nam tych frakcji</w:t>
      </w:r>
      <w:r w:rsidRPr="005604D4">
        <w:rPr>
          <w:rFonts w:ascii="Times New Roman" w:hAnsi="Times New Roman" w:cs="Times New Roman"/>
          <w:color w:val="000000"/>
          <w:sz w:val="24"/>
          <w:szCs w:val="24"/>
          <w:lang w:val="pl-PL"/>
        </w:rPr>
        <w:t xml:space="preserve"> </w:t>
      </w:r>
      <w:r w:rsidR="00BC15CD" w:rsidRPr="005604D4">
        <w:rPr>
          <w:rFonts w:ascii="Times New Roman" w:hAnsi="Times New Roman" w:cs="Times New Roman"/>
          <w:color w:val="000000"/>
          <w:sz w:val="24"/>
          <w:szCs w:val="24"/>
          <w:lang w:val="pl-PL"/>
        </w:rPr>
        <w:t>selektywnych</w:t>
      </w:r>
      <w:r w:rsidRPr="005604D4">
        <w:rPr>
          <w:rFonts w:ascii="Times New Roman" w:hAnsi="Times New Roman" w:cs="Times New Roman"/>
          <w:color w:val="000000"/>
          <w:sz w:val="24"/>
          <w:szCs w:val="24"/>
          <w:lang w:val="pl-PL"/>
        </w:rPr>
        <w:t xml:space="preserve">, </w:t>
      </w:r>
      <w:r w:rsidR="00BC15CD" w:rsidRPr="005604D4">
        <w:rPr>
          <w:rFonts w:ascii="Times New Roman" w:hAnsi="Times New Roman" w:cs="Times New Roman"/>
          <w:color w:val="000000"/>
          <w:sz w:val="24"/>
          <w:szCs w:val="24"/>
          <w:lang w:val="pl-PL"/>
        </w:rPr>
        <w:t>które też mogą być</w:t>
      </w:r>
      <w:r w:rsidRPr="005604D4">
        <w:rPr>
          <w:rFonts w:ascii="Times New Roman" w:hAnsi="Times New Roman" w:cs="Times New Roman"/>
          <w:color w:val="000000"/>
          <w:sz w:val="24"/>
          <w:szCs w:val="24"/>
          <w:lang w:val="pl-PL"/>
        </w:rPr>
        <w:t xml:space="preserve"> </w:t>
      </w:r>
      <w:r w:rsidR="00BC15CD" w:rsidRPr="005604D4">
        <w:rPr>
          <w:rFonts w:ascii="Times New Roman" w:hAnsi="Times New Roman" w:cs="Times New Roman"/>
          <w:color w:val="000000"/>
          <w:sz w:val="24"/>
          <w:szCs w:val="24"/>
          <w:lang w:val="pl-PL"/>
        </w:rPr>
        <w:t>przeznaczone</w:t>
      </w:r>
      <w:r w:rsidRPr="005604D4">
        <w:rPr>
          <w:rFonts w:ascii="Times New Roman" w:hAnsi="Times New Roman" w:cs="Times New Roman"/>
          <w:color w:val="000000"/>
          <w:sz w:val="24"/>
          <w:szCs w:val="24"/>
          <w:lang w:val="pl-PL"/>
        </w:rPr>
        <w:t xml:space="preserve"> </w:t>
      </w:r>
      <w:r w:rsidR="00BC15CD" w:rsidRPr="005604D4">
        <w:rPr>
          <w:rFonts w:ascii="Times New Roman" w:hAnsi="Times New Roman" w:cs="Times New Roman"/>
          <w:color w:val="000000"/>
          <w:sz w:val="24"/>
          <w:szCs w:val="24"/>
          <w:lang w:val="pl-PL"/>
        </w:rPr>
        <w:t>do recyklingu</w:t>
      </w:r>
      <w:r w:rsidRPr="005604D4">
        <w:rPr>
          <w:rFonts w:ascii="Times New Roman" w:hAnsi="Times New Roman" w:cs="Times New Roman"/>
          <w:color w:val="000000"/>
          <w:sz w:val="24"/>
          <w:szCs w:val="24"/>
          <w:lang w:val="pl-PL"/>
        </w:rPr>
        <w:t>. T</w:t>
      </w:r>
      <w:r w:rsidR="00BC15CD" w:rsidRPr="005604D4">
        <w:rPr>
          <w:rFonts w:ascii="Times New Roman" w:hAnsi="Times New Roman" w:cs="Times New Roman"/>
          <w:color w:val="000000"/>
          <w:sz w:val="24"/>
          <w:szCs w:val="24"/>
          <w:lang w:val="pl-PL"/>
        </w:rPr>
        <w:t>o jest ogromny problem</w:t>
      </w:r>
      <w:r w:rsidRPr="005604D4">
        <w:rPr>
          <w:rFonts w:ascii="Times New Roman" w:hAnsi="Times New Roman" w:cs="Times New Roman"/>
          <w:color w:val="000000"/>
          <w:sz w:val="24"/>
          <w:szCs w:val="24"/>
          <w:lang w:val="pl-PL"/>
        </w:rPr>
        <w:t xml:space="preserve">, że </w:t>
      </w:r>
      <w:r w:rsidR="00BC15CD" w:rsidRPr="005604D4">
        <w:rPr>
          <w:rFonts w:ascii="Times New Roman" w:hAnsi="Times New Roman" w:cs="Times New Roman"/>
          <w:color w:val="000000"/>
          <w:sz w:val="24"/>
          <w:szCs w:val="24"/>
          <w:lang w:val="pl-PL"/>
        </w:rPr>
        <w:t xml:space="preserve">nie osiągamy tych </w:t>
      </w:r>
      <w:proofErr w:type="spellStart"/>
      <w:r w:rsidR="00BC15CD" w:rsidRPr="005604D4">
        <w:rPr>
          <w:rFonts w:ascii="Times New Roman" w:hAnsi="Times New Roman" w:cs="Times New Roman"/>
          <w:color w:val="000000"/>
          <w:sz w:val="24"/>
          <w:szCs w:val="24"/>
          <w:lang w:val="pl-PL"/>
        </w:rPr>
        <w:t>poziomów</w:t>
      </w:r>
      <w:r w:rsidR="007434B8">
        <w:rPr>
          <w:rFonts w:ascii="Times New Roman" w:hAnsi="Times New Roman" w:cs="Times New Roman"/>
          <w:color w:val="000000"/>
          <w:sz w:val="24"/>
          <w:szCs w:val="24"/>
          <w:lang w:val="pl-PL"/>
        </w:rPr>
        <w:t>i</w:t>
      </w:r>
      <w:proofErr w:type="spellEnd"/>
      <w:r w:rsidR="007434B8">
        <w:rPr>
          <w:rFonts w:ascii="Times New Roman" w:hAnsi="Times New Roman" w:cs="Times New Roman"/>
          <w:color w:val="000000"/>
          <w:sz w:val="24"/>
          <w:szCs w:val="24"/>
          <w:lang w:val="pl-PL"/>
        </w:rPr>
        <w:t xml:space="preserve"> n</w:t>
      </w:r>
      <w:r w:rsidR="00BC15CD" w:rsidRPr="005604D4">
        <w:rPr>
          <w:rFonts w:ascii="Times New Roman" w:hAnsi="Times New Roman" w:cs="Times New Roman"/>
          <w:color w:val="000000"/>
          <w:sz w:val="24"/>
          <w:szCs w:val="24"/>
          <w:lang w:val="pl-PL"/>
        </w:rPr>
        <w:t>iestety</w:t>
      </w:r>
      <w:r w:rsidR="0089222F">
        <w:rPr>
          <w:rFonts w:ascii="Times New Roman" w:hAnsi="Times New Roman" w:cs="Times New Roman"/>
          <w:color w:val="000000"/>
          <w:sz w:val="24"/>
          <w:szCs w:val="24"/>
          <w:lang w:val="pl-PL"/>
        </w:rPr>
        <w:t>,</w:t>
      </w:r>
      <w:r w:rsidR="00BC15CD" w:rsidRPr="005604D4">
        <w:rPr>
          <w:rFonts w:ascii="Times New Roman" w:hAnsi="Times New Roman" w:cs="Times New Roman"/>
          <w:color w:val="000000"/>
          <w:sz w:val="24"/>
          <w:szCs w:val="24"/>
          <w:lang w:val="pl-PL"/>
        </w:rPr>
        <w:t xml:space="preserve"> tak</w:t>
      </w:r>
      <w:r w:rsidRPr="005604D4">
        <w:rPr>
          <w:rFonts w:ascii="Times New Roman" w:hAnsi="Times New Roman" w:cs="Times New Roman"/>
          <w:color w:val="000000"/>
          <w:sz w:val="24"/>
          <w:szCs w:val="24"/>
          <w:lang w:val="pl-PL"/>
        </w:rPr>
        <w:t xml:space="preserve"> </w:t>
      </w:r>
      <w:r w:rsidR="00BC15CD" w:rsidRPr="005604D4">
        <w:rPr>
          <w:rFonts w:ascii="Times New Roman" w:hAnsi="Times New Roman" w:cs="Times New Roman"/>
          <w:color w:val="000000"/>
          <w:sz w:val="24"/>
          <w:szCs w:val="24"/>
          <w:lang w:val="pl-PL"/>
        </w:rPr>
        <w:t>jak mówiłem już tych poziomów nie uzyskamy</w:t>
      </w:r>
      <w:r w:rsidRPr="005604D4">
        <w:rPr>
          <w:rFonts w:ascii="Times New Roman" w:hAnsi="Times New Roman" w:cs="Times New Roman"/>
          <w:color w:val="000000"/>
          <w:sz w:val="24"/>
          <w:szCs w:val="24"/>
          <w:lang w:val="pl-PL"/>
        </w:rPr>
        <w:t xml:space="preserve">. Odpadów </w:t>
      </w:r>
      <w:r w:rsidR="00BC15CD" w:rsidRPr="005604D4">
        <w:rPr>
          <w:rFonts w:ascii="Times New Roman" w:hAnsi="Times New Roman" w:cs="Times New Roman"/>
          <w:color w:val="000000"/>
          <w:sz w:val="24"/>
          <w:szCs w:val="24"/>
          <w:lang w:val="pl-PL"/>
        </w:rPr>
        <w:t>produkujemy coraz więcej</w:t>
      </w:r>
      <w:r w:rsidRPr="005604D4">
        <w:rPr>
          <w:rFonts w:ascii="Times New Roman" w:hAnsi="Times New Roman" w:cs="Times New Roman"/>
          <w:color w:val="000000"/>
          <w:sz w:val="24"/>
          <w:szCs w:val="24"/>
          <w:lang w:val="pl-PL"/>
        </w:rPr>
        <w:t xml:space="preserve">. </w:t>
      </w:r>
    </w:p>
    <w:p w14:paraId="5640FF4E" w14:textId="77777777" w:rsidR="0089222F" w:rsidRDefault="006A5FB3" w:rsidP="005604D4">
      <w:pPr>
        <w:pStyle w:val="myStyle"/>
        <w:spacing w:before="150" w:after="150" w:line="240" w:lineRule="auto"/>
        <w:jc w:val="both"/>
        <w:outlineLvl w:val="3"/>
        <w:rPr>
          <w:rFonts w:ascii="Times New Roman" w:hAnsi="Times New Roman" w:cs="Times New Roman"/>
          <w:color w:val="000000"/>
          <w:sz w:val="24"/>
          <w:szCs w:val="24"/>
          <w:lang w:val="pl-PL"/>
        </w:rPr>
      </w:pPr>
      <w:bookmarkStart w:id="1" w:name="_Hlk200026882"/>
      <w:r>
        <w:rPr>
          <w:rFonts w:ascii="Times New Roman" w:hAnsi="Times New Roman" w:cs="Times New Roman"/>
          <w:color w:val="000000"/>
          <w:sz w:val="24"/>
          <w:szCs w:val="24"/>
          <w:lang w:val="pl-PL"/>
        </w:rPr>
        <w:t>Wiceprzewodniczący Rady Pan</w:t>
      </w:r>
      <w:r w:rsidR="0089222F">
        <w:rPr>
          <w:rFonts w:ascii="Times New Roman" w:hAnsi="Times New Roman" w:cs="Times New Roman"/>
          <w:color w:val="000000"/>
          <w:sz w:val="24"/>
          <w:szCs w:val="24"/>
          <w:lang w:val="pl-PL"/>
        </w:rPr>
        <w:t xml:space="preserve"> Grzegorz Tyrakowski wspomniał o nieobecności pracownika w dniu dzisiejszym</w:t>
      </w:r>
      <w:r>
        <w:rPr>
          <w:rFonts w:ascii="Times New Roman" w:hAnsi="Times New Roman" w:cs="Times New Roman"/>
          <w:color w:val="000000"/>
          <w:sz w:val="24"/>
          <w:szCs w:val="24"/>
          <w:lang w:val="pl-PL"/>
        </w:rPr>
        <w:t xml:space="preserve"> na PSZOK. W związku z brakiem oznakowania kontenerów miał problem ze znalezieniem odpowiedniego pojemnika na makulaturę. </w:t>
      </w:r>
      <w:r w:rsidR="009261FE">
        <w:rPr>
          <w:rFonts w:ascii="Times New Roman" w:hAnsi="Times New Roman" w:cs="Times New Roman"/>
          <w:color w:val="000000"/>
          <w:sz w:val="24"/>
          <w:szCs w:val="24"/>
          <w:lang w:val="pl-PL"/>
        </w:rPr>
        <w:t xml:space="preserve">Jednocześnie </w:t>
      </w:r>
      <w:r>
        <w:rPr>
          <w:rFonts w:ascii="Times New Roman" w:hAnsi="Times New Roman" w:cs="Times New Roman"/>
          <w:color w:val="000000"/>
          <w:sz w:val="24"/>
          <w:szCs w:val="24"/>
          <w:lang w:val="pl-PL"/>
        </w:rPr>
        <w:t xml:space="preserve">poinformował </w:t>
      </w:r>
      <w:r w:rsidR="009261FE">
        <w:rPr>
          <w:rFonts w:ascii="Times New Roman" w:hAnsi="Times New Roman" w:cs="Times New Roman"/>
          <w:color w:val="000000"/>
          <w:sz w:val="24"/>
          <w:szCs w:val="24"/>
          <w:lang w:val="pl-PL"/>
        </w:rPr>
        <w:t xml:space="preserve">o skargach mieszkańców odnośnie </w:t>
      </w:r>
      <w:r>
        <w:rPr>
          <w:rFonts w:ascii="Times New Roman" w:hAnsi="Times New Roman" w:cs="Times New Roman"/>
          <w:color w:val="000000"/>
          <w:sz w:val="24"/>
          <w:szCs w:val="24"/>
          <w:lang w:val="pl-PL"/>
        </w:rPr>
        <w:t>zaistniałego problemu.</w:t>
      </w:r>
    </w:p>
    <w:p w14:paraId="168F3605" w14:textId="77777777" w:rsidR="0089222F" w:rsidRDefault="0089222F" w:rsidP="005604D4">
      <w:pPr>
        <w:pStyle w:val="myStyle"/>
        <w:spacing w:before="150" w:after="150" w:line="24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Burmistrz powiedział, że </w:t>
      </w:r>
      <w:r w:rsidR="006A5FB3">
        <w:rPr>
          <w:rFonts w:ascii="Times New Roman" w:hAnsi="Times New Roman" w:cs="Times New Roman"/>
          <w:color w:val="000000"/>
          <w:sz w:val="24"/>
          <w:szCs w:val="24"/>
          <w:lang w:val="pl-PL"/>
        </w:rPr>
        <w:t>jest to przypadek wyjątkowy. Regulamin obowiązujący na PSZOK mówi, że nie można samemu segregować odpadów. P</w:t>
      </w:r>
      <w:r>
        <w:rPr>
          <w:rFonts w:ascii="Times New Roman" w:hAnsi="Times New Roman" w:cs="Times New Roman"/>
          <w:color w:val="000000"/>
          <w:sz w:val="24"/>
          <w:szCs w:val="24"/>
          <w:lang w:val="pl-PL"/>
        </w:rPr>
        <w:t xml:space="preserve">racownik </w:t>
      </w:r>
      <w:r w:rsidR="006A5FB3">
        <w:rPr>
          <w:rFonts w:ascii="Times New Roman" w:hAnsi="Times New Roman" w:cs="Times New Roman"/>
          <w:color w:val="000000"/>
          <w:sz w:val="24"/>
          <w:szCs w:val="24"/>
          <w:lang w:val="pl-PL"/>
        </w:rPr>
        <w:t xml:space="preserve">zatrudniony jest od kilku lat </w:t>
      </w:r>
      <w:r w:rsidR="004552EA">
        <w:rPr>
          <w:rFonts w:ascii="Times New Roman" w:hAnsi="Times New Roman" w:cs="Times New Roman"/>
          <w:color w:val="000000"/>
          <w:sz w:val="24"/>
          <w:szCs w:val="24"/>
          <w:lang w:val="pl-PL"/>
        </w:rPr>
        <w:t xml:space="preserve">jest osobą uprawnioną </w:t>
      </w:r>
      <w:r w:rsidR="006A5FB3">
        <w:rPr>
          <w:rFonts w:ascii="Times New Roman" w:hAnsi="Times New Roman" w:cs="Times New Roman"/>
          <w:color w:val="000000"/>
          <w:sz w:val="24"/>
          <w:szCs w:val="24"/>
          <w:lang w:val="pl-PL"/>
        </w:rPr>
        <w:t xml:space="preserve">i </w:t>
      </w:r>
      <w:r>
        <w:rPr>
          <w:rFonts w:ascii="Times New Roman" w:hAnsi="Times New Roman" w:cs="Times New Roman"/>
          <w:color w:val="000000"/>
          <w:sz w:val="24"/>
          <w:szCs w:val="24"/>
          <w:lang w:val="pl-PL"/>
        </w:rPr>
        <w:t>wykonuje swoje zadania jak należy</w:t>
      </w:r>
      <w:r w:rsidR="004552EA">
        <w:rPr>
          <w:rFonts w:ascii="Times New Roman" w:hAnsi="Times New Roman" w:cs="Times New Roman"/>
          <w:color w:val="000000"/>
          <w:sz w:val="24"/>
          <w:szCs w:val="24"/>
          <w:lang w:val="pl-PL"/>
        </w:rPr>
        <w:t xml:space="preserve">. </w:t>
      </w:r>
    </w:p>
    <w:p w14:paraId="0F1819C3" w14:textId="77777777" w:rsidR="004552EA" w:rsidRDefault="0089222F" w:rsidP="009A12C1">
      <w:pPr>
        <w:pStyle w:val="myStyle"/>
        <w:spacing w:before="150" w:after="0" w:line="240" w:lineRule="auto"/>
        <w:jc w:val="both"/>
        <w:outlineLvl w:val="3"/>
        <w:rPr>
          <w:rFonts w:ascii="Times New Roman" w:hAnsi="Times New Roman" w:cs="Times New Roman"/>
          <w:color w:val="000000"/>
          <w:sz w:val="24"/>
          <w:szCs w:val="24"/>
          <w:lang w:val="pl-PL"/>
        </w:rPr>
      </w:pPr>
      <w:r w:rsidRPr="009A12C1">
        <w:rPr>
          <w:rFonts w:ascii="Times New Roman" w:hAnsi="Times New Roman" w:cs="Times New Roman"/>
          <w:color w:val="000000"/>
          <w:sz w:val="24"/>
          <w:szCs w:val="24"/>
          <w:lang w:val="pl-PL"/>
        </w:rPr>
        <w:t>Do rozmowy dołączył Przewodniczący Marek Wawrzynek oznajmił, że będą</w:t>
      </w:r>
      <w:r w:rsidR="00C609C5" w:rsidRPr="009A12C1">
        <w:rPr>
          <w:rFonts w:ascii="Times New Roman" w:hAnsi="Times New Roman" w:cs="Times New Roman"/>
          <w:color w:val="000000"/>
          <w:sz w:val="24"/>
          <w:szCs w:val="24"/>
          <w:lang w:val="pl-PL"/>
        </w:rPr>
        <w:t>c na PSZOK</w:t>
      </w:r>
      <w:r w:rsidR="007434B8">
        <w:rPr>
          <w:rFonts w:ascii="Times New Roman" w:hAnsi="Times New Roman" w:cs="Times New Roman"/>
          <w:color w:val="000000"/>
          <w:sz w:val="24"/>
          <w:szCs w:val="24"/>
          <w:lang w:val="pl-PL"/>
        </w:rPr>
        <w:t>,</w:t>
      </w:r>
      <w:r w:rsidR="00C609C5" w:rsidRPr="009A12C1">
        <w:rPr>
          <w:rFonts w:ascii="Times New Roman" w:hAnsi="Times New Roman" w:cs="Times New Roman"/>
          <w:color w:val="000000"/>
          <w:sz w:val="24"/>
          <w:szCs w:val="24"/>
          <w:lang w:val="pl-PL"/>
        </w:rPr>
        <w:t xml:space="preserve"> </w:t>
      </w:r>
      <w:r w:rsidR="004552EA">
        <w:rPr>
          <w:rFonts w:ascii="Times New Roman" w:hAnsi="Times New Roman" w:cs="Times New Roman"/>
          <w:color w:val="000000"/>
          <w:sz w:val="24"/>
          <w:szCs w:val="24"/>
          <w:lang w:val="pl-PL"/>
        </w:rPr>
        <w:t>jeżeli brama jest otwarta</w:t>
      </w:r>
      <w:r w:rsidR="007434B8">
        <w:rPr>
          <w:rFonts w:ascii="Times New Roman" w:hAnsi="Times New Roman" w:cs="Times New Roman"/>
          <w:color w:val="000000"/>
          <w:sz w:val="24"/>
          <w:szCs w:val="24"/>
          <w:lang w:val="pl-PL"/>
        </w:rPr>
        <w:t xml:space="preserve"> to</w:t>
      </w:r>
      <w:r w:rsidR="004552EA">
        <w:rPr>
          <w:rFonts w:ascii="Times New Roman" w:hAnsi="Times New Roman" w:cs="Times New Roman"/>
          <w:color w:val="000000"/>
          <w:sz w:val="24"/>
          <w:szCs w:val="24"/>
          <w:lang w:val="pl-PL"/>
        </w:rPr>
        <w:t xml:space="preserve"> </w:t>
      </w:r>
      <w:r w:rsidRPr="009A12C1">
        <w:rPr>
          <w:rFonts w:ascii="Times New Roman" w:hAnsi="Times New Roman" w:cs="Times New Roman"/>
          <w:color w:val="000000"/>
          <w:sz w:val="24"/>
          <w:szCs w:val="24"/>
          <w:lang w:val="pl-PL"/>
        </w:rPr>
        <w:t xml:space="preserve">zawsze pracownik jest na miejscu, służy pomocą i wywiązuje się ze swoich obowiązków. </w:t>
      </w:r>
    </w:p>
    <w:p w14:paraId="2AA10D4E" w14:textId="77777777" w:rsidR="004552EA" w:rsidRDefault="004552EA" w:rsidP="009A12C1">
      <w:pPr>
        <w:pStyle w:val="myStyle"/>
        <w:spacing w:before="150" w:after="0" w:line="240" w:lineRule="auto"/>
        <w:jc w:val="both"/>
        <w:outlineLvl w:val="3"/>
        <w:rPr>
          <w:rFonts w:ascii="Times New Roman" w:hAnsi="Times New Roman" w:cs="Times New Roman"/>
          <w:color w:val="000000"/>
          <w:sz w:val="24"/>
          <w:szCs w:val="24"/>
          <w:lang w:val="pl-PL"/>
        </w:rPr>
      </w:pPr>
    </w:p>
    <w:bookmarkEnd w:id="1"/>
    <w:p w14:paraId="7F883D67" w14:textId="77777777" w:rsidR="00C609C5" w:rsidRPr="009A12C1" w:rsidRDefault="00C609C5" w:rsidP="009A12C1">
      <w:pPr>
        <w:pStyle w:val="myStyle"/>
        <w:spacing w:before="150" w:after="0" w:line="240" w:lineRule="auto"/>
        <w:jc w:val="both"/>
        <w:outlineLvl w:val="3"/>
        <w:rPr>
          <w:rFonts w:ascii="Times New Roman" w:hAnsi="Times New Roman" w:cs="Times New Roman"/>
          <w:color w:val="000000"/>
          <w:sz w:val="24"/>
          <w:szCs w:val="24"/>
          <w:lang w:val="pl-PL"/>
        </w:rPr>
      </w:pPr>
      <w:r w:rsidRPr="009A12C1">
        <w:rPr>
          <w:rFonts w:ascii="Times New Roman" w:hAnsi="Times New Roman" w:cs="Times New Roman"/>
          <w:color w:val="000000"/>
          <w:sz w:val="24"/>
          <w:szCs w:val="24"/>
          <w:lang w:val="pl-PL"/>
        </w:rPr>
        <w:t xml:space="preserve">Radny Łukasz Pańków podjął temat zmiany </w:t>
      </w:r>
      <w:r w:rsidR="009A12C1" w:rsidRPr="009A12C1">
        <w:rPr>
          <w:rFonts w:ascii="Times New Roman" w:hAnsi="Times New Roman" w:cs="Times New Roman"/>
          <w:color w:val="000000"/>
          <w:sz w:val="24"/>
          <w:szCs w:val="24"/>
          <w:lang w:val="pl-PL"/>
        </w:rPr>
        <w:t>lokalizacji</w:t>
      </w:r>
      <w:r w:rsidRPr="009A12C1">
        <w:rPr>
          <w:rFonts w:ascii="Times New Roman" w:hAnsi="Times New Roman" w:cs="Times New Roman"/>
          <w:color w:val="000000"/>
          <w:sz w:val="24"/>
          <w:szCs w:val="24"/>
          <w:lang w:val="pl-PL"/>
        </w:rPr>
        <w:t xml:space="preserve"> PSZOK oraz przeznaczenia miejsca na działki budowlane.</w:t>
      </w:r>
    </w:p>
    <w:p w14:paraId="28A890FB" w14:textId="77777777" w:rsidR="009A12C1" w:rsidRPr="009A12C1" w:rsidRDefault="00C609C5" w:rsidP="009A12C1">
      <w:pPr>
        <w:pStyle w:val="myStyle"/>
        <w:spacing w:before="150" w:after="0" w:line="240" w:lineRule="auto"/>
        <w:jc w:val="both"/>
        <w:outlineLvl w:val="3"/>
        <w:rPr>
          <w:rFonts w:ascii="Times New Roman" w:hAnsi="Times New Roman" w:cs="Times New Roman"/>
          <w:color w:val="000000"/>
          <w:sz w:val="24"/>
          <w:szCs w:val="24"/>
          <w:lang w:val="pl-PL"/>
        </w:rPr>
      </w:pPr>
      <w:r w:rsidRPr="009A12C1">
        <w:rPr>
          <w:rFonts w:ascii="Times New Roman" w:hAnsi="Times New Roman" w:cs="Times New Roman"/>
          <w:color w:val="000000"/>
          <w:sz w:val="24"/>
          <w:szCs w:val="24"/>
          <w:lang w:val="pl-PL"/>
        </w:rPr>
        <w:lastRenderedPageBreak/>
        <w:t>Burmistrz</w:t>
      </w:r>
      <w:r w:rsidR="009A12C1" w:rsidRPr="009A12C1">
        <w:rPr>
          <w:rFonts w:ascii="Times New Roman" w:hAnsi="Times New Roman" w:cs="Times New Roman"/>
          <w:color w:val="000000"/>
          <w:sz w:val="24"/>
          <w:szCs w:val="24"/>
          <w:lang w:val="pl-PL"/>
        </w:rPr>
        <w:t xml:space="preserve"> napomniał, że chcemy w przyszłości wybudować nowoczesny PSZOK, który będzie zadaszony.  Na dzień dzisiejszy dość sporo wody pojawia się w kontenerach co podwaja wag</w:t>
      </w:r>
      <w:r w:rsidR="009A12C1">
        <w:rPr>
          <w:rFonts w:ascii="Times New Roman" w:hAnsi="Times New Roman" w:cs="Times New Roman"/>
          <w:color w:val="000000"/>
          <w:sz w:val="24"/>
          <w:szCs w:val="24"/>
          <w:lang w:val="pl-PL"/>
        </w:rPr>
        <w:t>ę</w:t>
      </w:r>
      <w:r w:rsidR="009A12C1" w:rsidRPr="009A12C1">
        <w:rPr>
          <w:rFonts w:ascii="Times New Roman" w:hAnsi="Times New Roman" w:cs="Times New Roman"/>
          <w:color w:val="000000"/>
          <w:sz w:val="24"/>
          <w:szCs w:val="24"/>
          <w:lang w:val="pl-PL"/>
        </w:rPr>
        <w:t xml:space="preserve"> odpadów </w:t>
      </w:r>
      <w:r w:rsidR="009261FE">
        <w:rPr>
          <w:rFonts w:ascii="Times New Roman" w:hAnsi="Times New Roman" w:cs="Times New Roman"/>
          <w:color w:val="000000"/>
          <w:sz w:val="24"/>
          <w:szCs w:val="24"/>
          <w:lang w:val="pl-PL"/>
        </w:rPr>
        <w:t>i</w:t>
      </w:r>
      <w:r w:rsidR="009A12C1" w:rsidRPr="009A12C1">
        <w:rPr>
          <w:rFonts w:ascii="Times New Roman" w:hAnsi="Times New Roman" w:cs="Times New Roman"/>
          <w:color w:val="000000"/>
          <w:sz w:val="24"/>
          <w:szCs w:val="24"/>
          <w:lang w:val="pl-PL"/>
        </w:rPr>
        <w:t xml:space="preserve"> </w:t>
      </w:r>
      <w:r w:rsidR="009261FE">
        <w:rPr>
          <w:rFonts w:ascii="Times New Roman" w:hAnsi="Times New Roman" w:cs="Times New Roman"/>
          <w:color w:val="000000"/>
          <w:sz w:val="24"/>
          <w:szCs w:val="24"/>
          <w:lang w:val="pl-PL"/>
        </w:rPr>
        <w:t xml:space="preserve">to </w:t>
      </w:r>
      <w:r w:rsidR="009A12C1" w:rsidRPr="009A12C1">
        <w:rPr>
          <w:rFonts w:ascii="Times New Roman" w:hAnsi="Times New Roman" w:cs="Times New Roman"/>
          <w:color w:val="000000"/>
          <w:sz w:val="24"/>
          <w:szCs w:val="24"/>
          <w:lang w:val="pl-PL"/>
        </w:rPr>
        <w:t>nie tylko makulatury.</w:t>
      </w:r>
    </w:p>
    <w:p w14:paraId="65CEAAB3" w14:textId="77777777" w:rsidR="00BC15CD" w:rsidRDefault="009A12C1" w:rsidP="009A12C1">
      <w:pPr>
        <w:pStyle w:val="myStyle"/>
        <w:spacing w:before="150" w:after="0" w:line="240" w:lineRule="auto"/>
        <w:jc w:val="both"/>
        <w:outlineLvl w:val="3"/>
        <w:rPr>
          <w:rFonts w:ascii="Times New Roman" w:hAnsi="Times New Roman" w:cs="Times New Roman"/>
          <w:color w:val="000000"/>
          <w:sz w:val="24"/>
          <w:szCs w:val="24"/>
          <w:lang w:val="pl-PL"/>
        </w:rPr>
      </w:pPr>
      <w:r w:rsidRPr="009A12C1">
        <w:rPr>
          <w:rFonts w:ascii="Times New Roman" w:hAnsi="Times New Roman" w:cs="Times New Roman"/>
          <w:color w:val="000000"/>
          <w:sz w:val="24"/>
          <w:szCs w:val="24"/>
          <w:lang w:val="pl-PL"/>
        </w:rPr>
        <w:t xml:space="preserve">Przewodniczący Rady powiedział, </w:t>
      </w:r>
      <w:proofErr w:type="spellStart"/>
      <w:r w:rsidRPr="009A12C1">
        <w:rPr>
          <w:rFonts w:ascii="Times New Roman" w:hAnsi="Times New Roman" w:cs="Times New Roman"/>
          <w:color w:val="000000"/>
          <w:sz w:val="24"/>
          <w:szCs w:val="24"/>
          <w:lang w:val="pl-PL"/>
        </w:rPr>
        <w:t>żę</w:t>
      </w:r>
      <w:proofErr w:type="spellEnd"/>
      <w:r w:rsidRPr="009A12C1">
        <w:rPr>
          <w:rFonts w:ascii="Times New Roman" w:hAnsi="Times New Roman" w:cs="Times New Roman"/>
          <w:color w:val="000000"/>
          <w:sz w:val="24"/>
          <w:szCs w:val="24"/>
          <w:lang w:val="pl-PL"/>
        </w:rPr>
        <w:t xml:space="preserve"> PSZOK w dzisiejszych reżimach ekologicznych nie będzie tanią inwestycją, więc działki o których wspomniał Radny zrekompensują wydatek. </w:t>
      </w:r>
      <w:r w:rsidR="00C609C5" w:rsidRPr="009A12C1">
        <w:rPr>
          <w:rFonts w:ascii="Times New Roman" w:hAnsi="Times New Roman" w:cs="Times New Roman"/>
          <w:color w:val="000000"/>
          <w:sz w:val="24"/>
          <w:szCs w:val="24"/>
          <w:lang w:val="pl-PL"/>
        </w:rPr>
        <w:t xml:space="preserve"> </w:t>
      </w:r>
    </w:p>
    <w:p w14:paraId="447773BD" w14:textId="77777777" w:rsidR="00A021E7" w:rsidRPr="009A12C1" w:rsidRDefault="00A021E7" w:rsidP="009A12C1">
      <w:pPr>
        <w:pStyle w:val="myStyle"/>
        <w:spacing w:before="150" w:after="0" w:line="24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Burmistrz wraz z Przewodniczącym omówili tereny w gminie Węgliniec, które należą do nadleśnictwa, co związane jest z dodatkowymi opłatami. </w:t>
      </w:r>
    </w:p>
    <w:p w14:paraId="359FE3EA" w14:textId="77777777" w:rsidR="00C609C5" w:rsidRPr="00AD003E" w:rsidRDefault="00C609C5" w:rsidP="005604D4">
      <w:pPr>
        <w:pStyle w:val="myStyle"/>
        <w:spacing w:before="150" w:after="150" w:line="240" w:lineRule="auto"/>
        <w:jc w:val="both"/>
        <w:outlineLvl w:val="3"/>
        <w:rPr>
          <w:rFonts w:ascii="Times New Roman" w:hAnsi="Times New Roman" w:cs="Times New Roman"/>
        </w:rPr>
      </w:pPr>
    </w:p>
    <w:p w14:paraId="51F76212" w14:textId="77777777" w:rsidR="008B4161" w:rsidRPr="00AD003E" w:rsidRDefault="00000000" w:rsidP="00204810">
      <w:pPr>
        <w:pStyle w:val="myStyle"/>
        <w:spacing w:before="150" w:after="150" w:line="300" w:lineRule="auto"/>
        <w:jc w:val="left"/>
        <w:outlineLvl w:val="3"/>
        <w:rPr>
          <w:rFonts w:ascii="Times New Roman" w:hAnsi="Times New Roman" w:cs="Times New Roman"/>
        </w:rPr>
      </w:pPr>
      <w:r w:rsidRPr="00AD003E">
        <w:rPr>
          <w:rFonts w:ascii="Times New Roman" w:eastAsia="Segoe UI" w:hAnsi="Times New Roman" w:cs="Times New Roman"/>
          <w:color w:val="000000"/>
          <w:sz w:val="30"/>
          <w:szCs w:val="30"/>
        </w:rPr>
        <w:t xml:space="preserve">8.1. </w:t>
      </w:r>
      <w:proofErr w:type="spellStart"/>
      <w:r w:rsidRPr="00AD003E">
        <w:rPr>
          <w:rFonts w:ascii="Times New Roman" w:eastAsia="Segoe UI" w:hAnsi="Times New Roman" w:cs="Times New Roman"/>
          <w:color w:val="000000"/>
          <w:sz w:val="30"/>
          <w:szCs w:val="30"/>
        </w:rPr>
        <w:t>Przyjęcie</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analizy</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działalności</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i</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segregacji</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śmieci</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na</w:t>
      </w:r>
      <w:proofErr w:type="spellEnd"/>
      <w:r w:rsidRPr="00AD003E">
        <w:rPr>
          <w:rFonts w:ascii="Times New Roman" w:eastAsia="Segoe UI" w:hAnsi="Times New Roman" w:cs="Times New Roman"/>
          <w:color w:val="000000"/>
          <w:sz w:val="30"/>
          <w:szCs w:val="30"/>
        </w:rPr>
        <w:t xml:space="preserve"> PSZOK</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4"/>
        <w:gridCol w:w="6308"/>
      </w:tblGrid>
      <w:tr w:rsidR="008B4161" w:rsidRPr="00AD003E" w14:paraId="10339D73" w14:textId="77777777">
        <w:tc>
          <w:tcPr>
            <w:tcW w:w="2250" w:type="dxa"/>
            <w:tcBorders>
              <w:bottom w:val="single" w:sz="5" w:space="0" w:color="DDDDDD"/>
            </w:tcBorders>
            <w:shd w:val="clear" w:color="auto" w:fill="F1F1F1"/>
            <w:tcMar>
              <w:top w:w="120" w:type="dxa"/>
              <w:left w:w="240" w:type="dxa"/>
              <w:bottom w:w="120" w:type="dxa"/>
              <w:right w:w="120" w:type="dxa"/>
            </w:tcMar>
          </w:tcPr>
          <w:p w14:paraId="1A7A331E"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5D07D2EC"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Przyjęcie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analizy</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działalności</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i</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segregacji</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śmieci</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na</w:t>
            </w:r>
            <w:proofErr w:type="spellEnd"/>
            <w:r w:rsidRPr="00AD003E">
              <w:rPr>
                <w:rFonts w:ascii="Times New Roman" w:hAnsi="Times New Roman" w:cs="Times New Roman"/>
                <w:color w:val="000000"/>
                <w:sz w:val="24"/>
                <w:szCs w:val="24"/>
                <w:shd w:val="clear" w:color="auto" w:fill="FFFFFF"/>
              </w:rPr>
              <w:t xml:space="preserve"> PSZOK</w:t>
            </w:r>
          </w:p>
        </w:tc>
      </w:tr>
      <w:tr w:rsidR="008B4161" w:rsidRPr="00AD003E" w14:paraId="5F7726E6" w14:textId="77777777">
        <w:tc>
          <w:tcPr>
            <w:tcW w:w="2250" w:type="dxa"/>
            <w:tcBorders>
              <w:bottom w:val="single" w:sz="5" w:space="0" w:color="DDDDDD"/>
            </w:tcBorders>
            <w:shd w:val="clear" w:color="auto" w:fill="F1F1F1"/>
            <w:tcMar>
              <w:top w:w="120" w:type="dxa"/>
              <w:left w:w="120" w:type="dxa"/>
              <w:bottom w:w="120" w:type="dxa"/>
              <w:right w:w="120" w:type="dxa"/>
            </w:tcMar>
          </w:tcPr>
          <w:p w14:paraId="272C05F8"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5EEDAF9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 xml:space="preserve">Rada </w:t>
            </w:r>
            <w:proofErr w:type="spellStart"/>
            <w:r w:rsidRPr="00AD003E">
              <w:rPr>
                <w:rFonts w:ascii="Times New Roman" w:hAnsi="Times New Roman" w:cs="Times New Roman"/>
                <w:color w:val="000000"/>
                <w:sz w:val="24"/>
                <w:szCs w:val="24"/>
                <w:shd w:val="clear" w:color="auto" w:fill="F1F1F1"/>
              </w:rPr>
              <w:t>Miejska</w:t>
            </w:r>
            <w:proofErr w:type="spellEnd"/>
            <w:r w:rsidRPr="00AD003E">
              <w:rPr>
                <w:rFonts w:ascii="Times New Roman" w:hAnsi="Times New Roman" w:cs="Times New Roman"/>
                <w:color w:val="000000"/>
                <w:sz w:val="24"/>
                <w:szCs w:val="24"/>
                <w:shd w:val="clear" w:color="auto" w:fill="F1F1F1"/>
              </w:rPr>
              <w:t xml:space="preserve"> </w:t>
            </w:r>
            <w:proofErr w:type="spellStart"/>
            <w:r w:rsidRPr="00AD003E">
              <w:rPr>
                <w:rFonts w:ascii="Times New Roman" w:hAnsi="Times New Roman" w:cs="Times New Roman"/>
                <w:color w:val="000000"/>
                <w:sz w:val="24"/>
                <w:szCs w:val="24"/>
                <w:shd w:val="clear" w:color="auto" w:fill="F1F1F1"/>
              </w:rPr>
              <w:t>Węglińca</w:t>
            </w:r>
            <w:proofErr w:type="spellEnd"/>
          </w:p>
        </w:tc>
      </w:tr>
      <w:tr w:rsidR="008B4161" w:rsidRPr="00AD003E" w14:paraId="69A85935" w14:textId="77777777">
        <w:tc>
          <w:tcPr>
            <w:tcW w:w="2250" w:type="dxa"/>
            <w:tcBorders>
              <w:bottom w:val="single" w:sz="5" w:space="0" w:color="DDDDDD"/>
            </w:tcBorders>
            <w:shd w:val="clear" w:color="auto" w:fill="F1F1F1"/>
            <w:tcMar>
              <w:top w:w="120" w:type="dxa"/>
              <w:left w:w="120" w:type="dxa"/>
              <w:bottom w:w="120" w:type="dxa"/>
              <w:right w:w="120" w:type="dxa"/>
            </w:tcMar>
          </w:tcPr>
          <w:p w14:paraId="791C31F9"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49B6174A"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Głosowanie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zakończone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wynikiem</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przyjęto</w:t>
            </w:r>
            <w:proofErr w:type="spellEnd"/>
          </w:p>
        </w:tc>
      </w:tr>
    </w:tbl>
    <w:p w14:paraId="7A733299" w14:textId="77777777" w:rsidR="008B4161" w:rsidRPr="00AD003E" w:rsidRDefault="008B4161">
      <w:pPr>
        <w:rPr>
          <w:rFonts w:ascii="Times New Roman" w:hAnsi="Times New Roman" w:cs="Times New Roman"/>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8B4161" w:rsidRPr="00AD003E" w14:paraId="0BC92965" w14:textId="77777777">
        <w:tc>
          <w:tcPr>
            <w:tcW w:w="1350" w:type="dxa"/>
            <w:tcBorders>
              <w:bottom w:val="single" w:sz="5" w:space="0" w:color="DDDDDD"/>
            </w:tcBorders>
            <w:shd w:val="clear" w:color="auto" w:fill="F1F1F1"/>
            <w:tcMar>
              <w:top w:w="120" w:type="dxa"/>
              <w:left w:w="240" w:type="dxa"/>
              <w:bottom w:w="120" w:type="dxa"/>
              <w:right w:w="120" w:type="dxa"/>
            </w:tcMar>
          </w:tcPr>
          <w:p w14:paraId="30690A7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48C2A2C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29 maja 2025 r.</w:t>
            </w:r>
          </w:p>
        </w:tc>
        <w:tc>
          <w:tcPr>
            <w:tcW w:w="1350" w:type="dxa"/>
            <w:tcBorders>
              <w:bottom w:val="single" w:sz="5" w:space="0" w:color="DDDDDD"/>
            </w:tcBorders>
            <w:shd w:val="clear" w:color="auto" w:fill="FFFFFF"/>
            <w:tcMar>
              <w:top w:w="120" w:type="dxa"/>
              <w:left w:w="120" w:type="dxa"/>
              <w:bottom w:w="120" w:type="dxa"/>
              <w:right w:w="120" w:type="dxa"/>
            </w:tcMar>
          </w:tcPr>
          <w:p w14:paraId="6DEBDE05" w14:textId="77777777" w:rsidR="008B4161" w:rsidRPr="00AD003E" w:rsidRDefault="008B4161">
            <w:pPr>
              <w:rPr>
                <w:rFonts w:ascii="Times New Roman" w:hAnsi="Times New Roman" w:cs="Times New Roman"/>
              </w:rPr>
            </w:pPr>
          </w:p>
        </w:tc>
        <w:tc>
          <w:tcPr>
            <w:tcW w:w="3150" w:type="dxa"/>
            <w:tcBorders>
              <w:bottom w:val="single" w:sz="5" w:space="0" w:color="DDDDDD"/>
            </w:tcBorders>
            <w:shd w:val="clear" w:color="auto" w:fill="FFFFFF"/>
            <w:tcMar>
              <w:top w:w="120" w:type="dxa"/>
              <w:left w:w="120" w:type="dxa"/>
              <w:bottom w:w="120" w:type="dxa"/>
              <w:right w:w="120" w:type="dxa"/>
            </w:tcMar>
          </w:tcPr>
          <w:p w14:paraId="0CB16054" w14:textId="77777777" w:rsidR="008B4161" w:rsidRPr="00AD003E" w:rsidRDefault="008B4161">
            <w:pPr>
              <w:rPr>
                <w:rFonts w:ascii="Times New Roman" w:hAnsi="Times New Roman" w:cs="Times New Roman"/>
              </w:rPr>
            </w:pPr>
          </w:p>
        </w:tc>
      </w:tr>
      <w:tr w:rsidR="008B4161" w:rsidRPr="00AD003E" w14:paraId="46E045E7" w14:textId="77777777">
        <w:tc>
          <w:tcPr>
            <w:tcW w:w="0" w:type="auto"/>
            <w:tcBorders>
              <w:bottom w:val="single" w:sz="5" w:space="0" w:color="DDDDDD"/>
            </w:tcBorders>
            <w:shd w:val="clear" w:color="auto" w:fill="F1F1F1"/>
            <w:tcMar>
              <w:top w:w="120" w:type="dxa"/>
              <w:left w:w="120" w:type="dxa"/>
              <w:bottom w:w="120" w:type="dxa"/>
              <w:right w:w="120" w:type="dxa"/>
            </w:tcMar>
          </w:tcPr>
          <w:p w14:paraId="3F45C7FB"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315BC2D"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głosowanie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jawne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23E0FBF1"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92E0E1E"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zwykła</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większość</w:t>
            </w:r>
            <w:proofErr w:type="spellEnd"/>
          </w:p>
        </w:tc>
      </w:tr>
    </w:tbl>
    <w:p w14:paraId="24E680D1" w14:textId="77777777" w:rsidR="008B4161" w:rsidRPr="00AD003E" w:rsidRDefault="00000000">
      <w:pPr>
        <w:pStyle w:val="myStyle"/>
        <w:spacing w:before="150" w:after="150" w:line="300" w:lineRule="auto"/>
        <w:ind w:left="225"/>
        <w:jc w:val="left"/>
        <w:outlineLvl w:val="4"/>
        <w:rPr>
          <w:rFonts w:ascii="Times New Roman" w:hAnsi="Times New Roman" w:cs="Times New Roman"/>
        </w:rPr>
      </w:pPr>
      <w:proofErr w:type="spellStart"/>
      <w:r w:rsidRPr="00AD003E">
        <w:rPr>
          <w:rFonts w:ascii="Times New Roman" w:eastAsia="Segoe UI" w:hAnsi="Times New Roman" w:cs="Times New Roman"/>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45"/>
        <w:gridCol w:w="1266"/>
        <w:gridCol w:w="1317"/>
        <w:gridCol w:w="1581"/>
        <w:gridCol w:w="1266"/>
        <w:gridCol w:w="1317"/>
      </w:tblGrid>
      <w:tr w:rsidR="008B4161" w:rsidRPr="00AD003E" w14:paraId="638FA978" w14:textId="77777777">
        <w:tc>
          <w:tcPr>
            <w:tcW w:w="1500" w:type="dxa"/>
            <w:tcBorders>
              <w:bottom w:val="single" w:sz="5" w:space="0" w:color="DDDDDD"/>
            </w:tcBorders>
            <w:shd w:val="clear" w:color="auto" w:fill="F1F1F1"/>
            <w:tcMar>
              <w:top w:w="120" w:type="dxa"/>
              <w:left w:w="240" w:type="dxa"/>
              <w:bottom w:w="120" w:type="dxa"/>
              <w:right w:w="120" w:type="dxa"/>
            </w:tcMar>
          </w:tcPr>
          <w:p w14:paraId="39E899DC"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2B634EC9"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1BD241E6"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6C36D5F7"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0EBB5487"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43A672D2"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procent</w:t>
            </w:r>
            <w:proofErr w:type="spellEnd"/>
          </w:p>
        </w:tc>
      </w:tr>
      <w:tr w:rsidR="008B4161" w:rsidRPr="00AD003E" w14:paraId="13994CFD" w14:textId="77777777">
        <w:tc>
          <w:tcPr>
            <w:tcW w:w="0" w:type="auto"/>
            <w:tcBorders>
              <w:bottom w:val="single" w:sz="5" w:space="0" w:color="DDDDDD"/>
            </w:tcBorders>
            <w:shd w:val="clear" w:color="auto" w:fill="F1F1F1"/>
            <w:tcMar>
              <w:top w:w="120" w:type="dxa"/>
              <w:left w:w="120" w:type="dxa"/>
              <w:bottom w:w="120" w:type="dxa"/>
              <w:right w:w="120" w:type="dxa"/>
            </w:tcMar>
          </w:tcPr>
          <w:p w14:paraId="19654FD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5EB5A102"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78EEADC1"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778CB1C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 xml:space="preserve">pula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B8C4800"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14:paraId="7FB310D2"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w:t>
            </w:r>
          </w:p>
        </w:tc>
      </w:tr>
      <w:tr w:rsidR="008B4161" w:rsidRPr="00AD003E" w14:paraId="4FE7D7E4" w14:textId="77777777">
        <w:tc>
          <w:tcPr>
            <w:tcW w:w="0" w:type="auto"/>
            <w:tcBorders>
              <w:bottom w:val="single" w:sz="5" w:space="0" w:color="DDDDDD"/>
            </w:tcBorders>
            <w:shd w:val="clear" w:color="auto" w:fill="F1F1F1"/>
            <w:tcMar>
              <w:top w:w="120" w:type="dxa"/>
              <w:left w:w="120" w:type="dxa"/>
              <w:bottom w:w="120" w:type="dxa"/>
              <w:right w:w="120" w:type="dxa"/>
            </w:tcMar>
          </w:tcPr>
          <w:p w14:paraId="7B2B53C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48392F1D"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54D14C44"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7C67B9A5"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oddanych</w:t>
            </w:r>
            <w:proofErr w:type="spellEnd"/>
            <w:r w:rsidRPr="00AD003E">
              <w:rPr>
                <w:rFonts w:ascii="Times New Roman" w:hAnsi="Times New Roman" w:cs="Times New Roman"/>
                <w:color w:val="000000"/>
                <w:sz w:val="18"/>
                <w:szCs w:val="18"/>
                <w:shd w:val="clear" w:color="auto" w:fill="F1F1F1"/>
              </w:rPr>
              <w:t xml:space="preserve">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249F331"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5A036934"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73.33 %</w:t>
            </w:r>
          </w:p>
        </w:tc>
      </w:tr>
      <w:tr w:rsidR="008B4161" w:rsidRPr="00AD003E" w14:paraId="2A471937" w14:textId="77777777">
        <w:tc>
          <w:tcPr>
            <w:tcW w:w="0" w:type="auto"/>
            <w:tcBorders>
              <w:bottom w:val="single" w:sz="5" w:space="0" w:color="DDDDDD"/>
            </w:tcBorders>
            <w:shd w:val="clear" w:color="auto" w:fill="F1F1F1"/>
            <w:tcMar>
              <w:top w:w="120" w:type="dxa"/>
              <w:left w:w="120" w:type="dxa"/>
              <w:bottom w:w="120" w:type="dxa"/>
              <w:right w:w="120" w:type="dxa"/>
            </w:tcMar>
          </w:tcPr>
          <w:p w14:paraId="0C52242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46422D09"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73C67A93"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20593E1C"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nieoddanych</w:t>
            </w:r>
            <w:proofErr w:type="spellEnd"/>
            <w:r w:rsidRPr="00AD003E">
              <w:rPr>
                <w:rFonts w:ascii="Times New Roman" w:hAnsi="Times New Roman" w:cs="Times New Roman"/>
                <w:color w:val="000000"/>
                <w:sz w:val="18"/>
                <w:szCs w:val="18"/>
                <w:shd w:val="clear" w:color="auto" w:fill="F1F1F1"/>
              </w:rPr>
              <w:t xml:space="preserve">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AB07072"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14:paraId="7DD688B2"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26.67 %</w:t>
            </w:r>
          </w:p>
        </w:tc>
      </w:tr>
    </w:tbl>
    <w:p w14:paraId="049F12E6" w14:textId="77777777" w:rsidR="008B4161" w:rsidRPr="00AD003E" w:rsidRDefault="00000000">
      <w:pPr>
        <w:pStyle w:val="myStyle"/>
        <w:spacing w:before="150" w:after="150" w:line="300" w:lineRule="auto"/>
        <w:ind w:left="225"/>
        <w:jc w:val="left"/>
        <w:outlineLvl w:val="4"/>
        <w:rPr>
          <w:rFonts w:ascii="Times New Roman" w:hAnsi="Times New Roman" w:cs="Times New Roman"/>
        </w:rPr>
      </w:pPr>
      <w:proofErr w:type="spellStart"/>
      <w:r w:rsidRPr="00AD003E">
        <w:rPr>
          <w:rFonts w:ascii="Times New Roman" w:eastAsia="Segoe UI" w:hAnsi="Times New Roman" w:cs="Times New Roman"/>
          <w:color w:val="000000"/>
          <w:sz w:val="27"/>
          <w:szCs w:val="27"/>
        </w:rPr>
        <w:t>Wyniki</w:t>
      </w:r>
      <w:proofErr w:type="spellEnd"/>
      <w:r w:rsidRPr="00AD003E">
        <w:rPr>
          <w:rFonts w:ascii="Times New Roman" w:eastAsia="Segoe UI" w:hAnsi="Times New Roman" w:cs="Times New Roman"/>
          <w:color w:val="000000"/>
          <w:sz w:val="27"/>
          <w:szCs w:val="27"/>
        </w:rPr>
        <w:t xml:space="preserve"> </w:t>
      </w:r>
      <w:proofErr w:type="spellStart"/>
      <w:r w:rsidRPr="00AD003E">
        <w:rPr>
          <w:rFonts w:ascii="Times New Roman" w:eastAsia="Segoe UI" w:hAnsi="Times New Roman" w:cs="Times New Roman"/>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45"/>
        <w:gridCol w:w="2789"/>
        <w:gridCol w:w="2263"/>
      </w:tblGrid>
      <w:tr w:rsidR="008B4161" w:rsidRPr="00AD003E" w14:paraId="782DFD87" w14:textId="77777777" w:rsidTr="00204810">
        <w:tc>
          <w:tcPr>
            <w:tcW w:w="595" w:type="dxa"/>
            <w:tcBorders>
              <w:bottom w:val="single" w:sz="5" w:space="0" w:color="DDDDDD"/>
            </w:tcBorders>
            <w:shd w:val="clear" w:color="auto" w:fill="F1F1F1"/>
            <w:tcMar>
              <w:top w:w="120" w:type="dxa"/>
              <w:left w:w="240" w:type="dxa"/>
              <w:bottom w:w="120" w:type="dxa"/>
              <w:right w:w="120" w:type="dxa"/>
            </w:tcMar>
          </w:tcPr>
          <w:p w14:paraId="65A4B2B5"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lp</w:t>
            </w:r>
            <w:proofErr w:type="spellEnd"/>
          </w:p>
        </w:tc>
        <w:tc>
          <w:tcPr>
            <w:tcW w:w="2845" w:type="dxa"/>
            <w:tcBorders>
              <w:bottom w:val="single" w:sz="5" w:space="0" w:color="DDDDDD"/>
            </w:tcBorders>
            <w:shd w:val="clear" w:color="auto" w:fill="F1F1F1"/>
            <w:tcMar>
              <w:top w:w="120" w:type="dxa"/>
              <w:left w:w="120" w:type="dxa"/>
              <w:bottom w:w="120" w:type="dxa"/>
              <w:right w:w="120" w:type="dxa"/>
            </w:tcMar>
          </w:tcPr>
          <w:p w14:paraId="7A68A995"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nazwisko</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1C3EC58C"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imię</w:t>
            </w:r>
            <w:proofErr w:type="spellEnd"/>
          </w:p>
        </w:tc>
        <w:tc>
          <w:tcPr>
            <w:tcW w:w="2263" w:type="dxa"/>
            <w:tcBorders>
              <w:bottom w:val="single" w:sz="5" w:space="0" w:color="DDDDDD"/>
            </w:tcBorders>
            <w:shd w:val="clear" w:color="auto" w:fill="F1F1F1"/>
            <w:tcMar>
              <w:top w:w="120" w:type="dxa"/>
              <w:left w:w="120" w:type="dxa"/>
              <w:bottom w:w="120" w:type="dxa"/>
              <w:right w:w="120" w:type="dxa"/>
            </w:tcMar>
          </w:tcPr>
          <w:p w14:paraId="2F2D4E9F"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głos</w:t>
            </w:r>
            <w:proofErr w:type="spellEnd"/>
          </w:p>
        </w:tc>
      </w:tr>
      <w:tr w:rsidR="008B4161" w:rsidRPr="00AD003E" w14:paraId="1237875C" w14:textId="77777777" w:rsidTr="00204810">
        <w:tc>
          <w:tcPr>
            <w:tcW w:w="595" w:type="dxa"/>
            <w:tcBorders>
              <w:bottom w:val="single" w:sz="5" w:space="0" w:color="DDDDDD"/>
            </w:tcBorders>
            <w:shd w:val="clear" w:color="auto" w:fill="F1F1F1"/>
            <w:tcMar>
              <w:top w:w="120" w:type="dxa"/>
              <w:left w:w="240" w:type="dxa"/>
              <w:bottom w:w="120" w:type="dxa"/>
              <w:right w:w="120" w:type="dxa"/>
            </w:tcMar>
          </w:tcPr>
          <w:p w14:paraId="1764271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w:t>
            </w:r>
          </w:p>
        </w:tc>
        <w:tc>
          <w:tcPr>
            <w:tcW w:w="2845" w:type="dxa"/>
            <w:tcBorders>
              <w:bottom w:val="single" w:sz="5" w:space="0" w:color="DDDDDD"/>
            </w:tcBorders>
            <w:shd w:val="clear" w:color="auto" w:fill="F1F1F1"/>
            <w:tcMar>
              <w:top w:w="120" w:type="dxa"/>
              <w:left w:w="120" w:type="dxa"/>
              <w:bottom w:w="120" w:type="dxa"/>
              <w:right w:w="120" w:type="dxa"/>
            </w:tcMar>
          </w:tcPr>
          <w:p w14:paraId="783C91B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Batog</w:t>
            </w:r>
          </w:p>
        </w:tc>
        <w:tc>
          <w:tcPr>
            <w:tcW w:w="2789" w:type="dxa"/>
            <w:tcBorders>
              <w:bottom w:val="single" w:sz="5" w:space="0" w:color="DDDDDD"/>
            </w:tcBorders>
            <w:shd w:val="clear" w:color="auto" w:fill="F1F1F1"/>
            <w:tcMar>
              <w:top w:w="120" w:type="dxa"/>
              <w:left w:w="120" w:type="dxa"/>
              <w:bottom w:w="120" w:type="dxa"/>
              <w:right w:w="120" w:type="dxa"/>
            </w:tcMar>
          </w:tcPr>
          <w:p w14:paraId="46AF1D0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46FA7A6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3F7BAF4E" w14:textId="77777777" w:rsidTr="00204810">
        <w:tc>
          <w:tcPr>
            <w:tcW w:w="595" w:type="dxa"/>
            <w:tcBorders>
              <w:bottom w:val="single" w:sz="5" w:space="0" w:color="DDDDDD"/>
            </w:tcBorders>
            <w:shd w:val="clear" w:color="auto" w:fill="FFFFFF"/>
            <w:tcMar>
              <w:top w:w="120" w:type="dxa"/>
              <w:left w:w="120" w:type="dxa"/>
              <w:bottom w:w="120" w:type="dxa"/>
              <w:right w:w="120" w:type="dxa"/>
            </w:tcMar>
          </w:tcPr>
          <w:p w14:paraId="77508D2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2</w:t>
            </w:r>
          </w:p>
        </w:tc>
        <w:tc>
          <w:tcPr>
            <w:tcW w:w="2845" w:type="dxa"/>
            <w:tcBorders>
              <w:bottom w:val="single" w:sz="5" w:space="0" w:color="DDDDDD"/>
            </w:tcBorders>
            <w:shd w:val="clear" w:color="auto" w:fill="FFFFFF"/>
            <w:tcMar>
              <w:top w:w="120" w:type="dxa"/>
              <w:left w:w="120" w:type="dxa"/>
              <w:bottom w:w="120" w:type="dxa"/>
              <w:right w:w="120" w:type="dxa"/>
            </w:tcMar>
          </w:tcPr>
          <w:p w14:paraId="68438B2C"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Fedyczkowska</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023F02C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14:paraId="465B814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7B7F6F8A" w14:textId="77777777" w:rsidTr="00204810">
        <w:tc>
          <w:tcPr>
            <w:tcW w:w="595" w:type="dxa"/>
            <w:tcBorders>
              <w:bottom w:val="single" w:sz="5" w:space="0" w:color="DDDDDD"/>
            </w:tcBorders>
            <w:shd w:val="clear" w:color="auto" w:fill="F1F1F1"/>
            <w:tcMar>
              <w:top w:w="120" w:type="dxa"/>
              <w:left w:w="120" w:type="dxa"/>
              <w:bottom w:w="120" w:type="dxa"/>
              <w:right w:w="120" w:type="dxa"/>
            </w:tcMar>
          </w:tcPr>
          <w:p w14:paraId="07010F6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3</w:t>
            </w:r>
          </w:p>
        </w:tc>
        <w:tc>
          <w:tcPr>
            <w:tcW w:w="2845" w:type="dxa"/>
            <w:tcBorders>
              <w:bottom w:val="single" w:sz="5" w:space="0" w:color="DDDDDD"/>
            </w:tcBorders>
            <w:shd w:val="clear" w:color="auto" w:fill="F1F1F1"/>
            <w:tcMar>
              <w:top w:w="120" w:type="dxa"/>
              <w:left w:w="120" w:type="dxa"/>
              <w:bottom w:w="120" w:type="dxa"/>
              <w:right w:w="120" w:type="dxa"/>
            </w:tcMar>
          </w:tcPr>
          <w:p w14:paraId="4EB830D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Fink</w:t>
            </w:r>
          </w:p>
        </w:tc>
        <w:tc>
          <w:tcPr>
            <w:tcW w:w="2789" w:type="dxa"/>
            <w:tcBorders>
              <w:bottom w:val="single" w:sz="5" w:space="0" w:color="DDDDDD"/>
            </w:tcBorders>
            <w:shd w:val="clear" w:color="auto" w:fill="F1F1F1"/>
            <w:tcMar>
              <w:top w:w="120" w:type="dxa"/>
              <w:left w:w="120" w:type="dxa"/>
              <w:bottom w:w="120" w:type="dxa"/>
              <w:right w:w="120" w:type="dxa"/>
            </w:tcMar>
          </w:tcPr>
          <w:p w14:paraId="0B35925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14:paraId="213B502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2B48F494" w14:textId="77777777" w:rsidTr="00204810">
        <w:tc>
          <w:tcPr>
            <w:tcW w:w="595" w:type="dxa"/>
            <w:tcBorders>
              <w:bottom w:val="single" w:sz="5" w:space="0" w:color="DDDDDD"/>
            </w:tcBorders>
            <w:shd w:val="clear" w:color="auto" w:fill="FFFFFF"/>
            <w:tcMar>
              <w:top w:w="120" w:type="dxa"/>
              <w:left w:w="120" w:type="dxa"/>
              <w:bottom w:w="120" w:type="dxa"/>
              <w:right w:w="120" w:type="dxa"/>
            </w:tcMar>
          </w:tcPr>
          <w:p w14:paraId="62E6ECE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4</w:t>
            </w:r>
          </w:p>
        </w:tc>
        <w:tc>
          <w:tcPr>
            <w:tcW w:w="2845" w:type="dxa"/>
            <w:tcBorders>
              <w:bottom w:val="single" w:sz="5" w:space="0" w:color="DDDDDD"/>
            </w:tcBorders>
            <w:shd w:val="clear" w:color="auto" w:fill="FFFFFF"/>
            <w:tcMar>
              <w:top w:w="120" w:type="dxa"/>
              <w:left w:w="120" w:type="dxa"/>
              <w:bottom w:w="120" w:type="dxa"/>
              <w:right w:w="120" w:type="dxa"/>
            </w:tcMar>
          </w:tcPr>
          <w:p w14:paraId="501A555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Glonek</w:t>
            </w:r>
          </w:p>
        </w:tc>
        <w:tc>
          <w:tcPr>
            <w:tcW w:w="2789" w:type="dxa"/>
            <w:tcBorders>
              <w:bottom w:val="single" w:sz="5" w:space="0" w:color="DDDDDD"/>
            </w:tcBorders>
            <w:shd w:val="clear" w:color="auto" w:fill="FFFFFF"/>
            <w:tcMar>
              <w:top w:w="120" w:type="dxa"/>
              <w:left w:w="120" w:type="dxa"/>
              <w:bottom w:w="120" w:type="dxa"/>
              <w:right w:w="120" w:type="dxa"/>
            </w:tcMar>
          </w:tcPr>
          <w:p w14:paraId="1D49EAF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14:paraId="37C8BEB5"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nieobecna</w:t>
            </w:r>
            <w:proofErr w:type="spellEnd"/>
          </w:p>
        </w:tc>
      </w:tr>
      <w:tr w:rsidR="008B4161" w:rsidRPr="00AD003E" w14:paraId="4A3BC97A" w14:textId="77777777" w:rsidTr="00204810">
        <w:tc>
          <w:tcPr>
            <w:tcW w:w="595" w:type="dxa"/>
            <w:tcBorders>
              <w:bottom w:val="single" w:sz="5" w:space="0" w:color="DDDDDD"/>
            </w:tcBorders>
            <w:shd w:val="clear" w:color="auto" w:fill="F1F1F1"/>
            <w:tcMar>
              <w:top w:w="120" w:type="dxa"/>
              <w:left w:w="120" w:type="dxa"/>
              <w:bottom w:w="120" w:type="dxa"/>
              <w:right w:w="120" w:type="dxa"/>
            </w:tcMar>
          </w:tcPr>
          <w:p w14:paraId="28DBAEE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5</w:t>
            </w:r>
          </w:p>
        </w:tc>
        <w:tc>
          <w:tcPr>
            <w:tcW w:w="2845" w:type="dxa"/>
            <w:tcBorders>
              <w:bottom w:val="single" w:sz="5" w:space="0" w:color="DDDDDD"/>
            </w:tcBorders>
            <w:shd w:val="clear" w:color="auto" w:fill="F1F1F1"/>
            <w:tcMar>
              <w:top w:w="120" w:type="dxa"/>
              <w:left w:w="120" w:type="dxa"/>
              <w:bottom w:w="120" w:type="dxa"/>
              <w:right w:w="120" w:type="dxa"/>
            </w:tcMar>
          </w:tcPr>
          <w:p w14:paraId="0ED1A54B"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Gołębska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1BBEEBC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14:paraId="0667768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3E3E960A" w14:textId="77777777" w:rsidTr="00204810">
        <w:tc>
          <w:tcPr>
            <w:tcW w:w="595" w:type="dxa"/>
            <w:tcBorders>
              <w:bottom w:val="single" w:sz="5" w:space="0" w:color="DDDDDD"/>
            </w:tcBorders>
            <w:shd w:val="clear" w:color="auto" w:fill="FFFFFF"/>
            <w:tcMar>
              <w:top w:w="120" w:type="dxa"/>
              <w:left w:w="120" w:type="dxa"/>
              <w:bottom w:w="120" w:type="dxa"/>
              <w:right w:w="120" w:type="dxa"/>
            </w:tcMar>
          </w:tcPr>
          <w:p w14:paraId="72AD276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6</w:t>
            </w:r>
          </w:p>
        </w:tc>
        <w:tc>
          <w:tcPr>
            <w:tcW w:w="2845" w:type="dxa"/>
            <w:tcBorders>
              <w:bottom w:val="single" w:sz="5" w:space="0" w:color="DDDDDD"/>
            </w:tcBorders>
            <w:shd w:val="clear" w:color="auto" w:fill="FFFFFF"/>
            <w:tcMar>
              <w:top w:w="120" w:type="dxa"/>
              <w:left w:w="120" w:type="dxa"/>
              <w:bottom w:w="120" w:type="dxa"/>
              <w:right w:w="120" w:type="dxa"/>
            </w:tcMar>
          </w:tcPr>
          <w:p w14:paraId="77CCC12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Grabowska</w:t>
            </w:r>
          </w:p>
        </w:tc>
        <w:tc>
          <w:tcPr>
            <w:tcW w:w="2789" w:type="dxa"/>
            <w:tcBorders>
              <w:bottom w:val="single" w:sz="5" w:space="0" w:color="DDDDDD"/>
            </w:tcBorders>
            <w:shd w:val="clear" w:color="auto" w:fill="FFFFFF"/>
            <w:tcMar>
              <w:top w:w="120" w:type="dxa"/>
              <w:left w:w="120" w:type="dxa"/>
              <w:bottom w:w="120" w:type="dxa"/>
              <w:right w:w="120" w:type="dxa"/>
            </w:tcMar>
          </w:tcPr>
          <w:p w14:paraId="051BCED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14:paraId="16D9D7F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5F98167F" w14:textId="77777777" w:rsidTr="00204810">
        <w:tc>
          <w:tcPr>
            <w:tcW w:w="595" w:type="dxa"/>
            <w:tcBorders>
              <w:bottom w:val="single" w:sz="5" w:space="0" w:color="DDDDDD"/>
            </w:tcBorders>
            <w:shd w:val="clear" w:color="auto" w:fill="F1F1F1"/>
            <w:tcMar>
              <w:top w:w="120" w:type="dxa"/>
              <w:left w:w="120" w:type="dxa"/>
              <w:bottom w:w="120" w:type="dxa"/>
              <w:right w:w="120" w:type="dxa"/>
            </w:tcMar>
          </w:tcPr>
          <w:p w14:paraId="020ED4C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7</w:t>
            </w:r>
          </w:p>
        </w:tc>
        <w:tc>
          <w:tcPr>
            <w:tcW w:w="2845" w:type="dxa"/>
            <w:tcBorders>
              <w:bottom w:val="single" w:sz="5" w:space="0" w:color="DDDDDD"/>
            </w:tcBorders>
            <w:shd w:val="clear" w:color="auto" w:fill="F1F1F1"/>
            <w:tcMar>
              <w:top w:w="120" w:type="dxa"/>
              <w:left w:w="120" w:type="dxa"/>
              <w:bottom w:w="120" w:type="dxa"/>
              <w:right w:w="120" w:type="dxa"/>
            </w:tcMar>
          </w:tcPr>
          <w:p w14:paraId="0E05934A"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Kardach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06F02BD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14:paraId="46CDC8A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5C3CF0EE" w14:textId="77777777" w:rsidTr="00204810">
        <w:tc>
          <w:tcPr>
            <w:tcW w:w="595" w:type="dxa"/>
            <w:tcBorders>
              <w:bottom w:val="single" w:sz="5" w:space="0" w:color="DDDDDD"/>
            </w:tcBorders>
            <w:shd w:val="clear" w:color="auto" w:fill="FFFFFF"/>
            <w:tcMar>
              <w:top w:w="120" w:type="dxa"/>
              <w:left w:w="120" w:type="dxa"/>
              <w:bottom w:w="120" w:type="dxa"/>
              <w:right w:w="120" w:type="dxa"/>
            </w:tcMar>
          </w:tcPr>
          <w:p w14:paraId="68A3DFD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lastRenderedPageBreak/>
              <w:t>8</w:t>
            </w:r>
          </w:p>
        </w:tc>
        <w:tc>
          <w:tcPr>
            <w:tcW w:w="2845" w:type="dxa"/>
            <w:tcBorders>
              <w:bottom w:val="single" w:sz="5" w:space="0" w:color="DDDDDD"/>
            </w:tcBorders>
            <w:shd w:val="clear" w:color="auto" w:fill="FFFFFF"/>
            <w:tcMar>
              <w:top w:w="120" w:type="dxa"/>
              <w:left w:w="120" w:type="dxa"/>
              <w:bottom w:w="120" w:type="dxa"/>
              <w:right w:w="120" w:type="dxa"/>
            </w:tcMar>
          </w:tcPr>
          <w:p w14:paraId="71CE8BC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Kocot</w:t>
            </w:r>
          </w:p>
        </w:tc>
        <w:tc>
          <w:tcPr>
            <w:tcW w:w="2789" w:type="dxa"/>
            <w:tcBorders>
              <w:bottom w:val="single" w:sz="5" w:space="0" w:color="DDDDDD"/>
            </w:tcBorders>
            <w:shd w:val="clear" w:color="auto" w:fill="FFFFFF"/>
            <w:tcMar>
              <w:top w:w="120" w:type="dxa"/>
              <w:left w:w="120" w:type="dxa"/>
              <w:bottom w:w="120" w:type="dxa"/>
              <w:right w:w="120" w:type="dxa"/>
            </w:tcMar>
          </w:tcPr>
          <w:p w14:paraId="1BD4266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34D14B27"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nieobecny</w:t>
            </w:r>
            <w:proofErr w:type="spellEnd"/>
          </w:p>
        </w:tc>
      </w:tr>
      <w:tr w:rsidR="008B4161" w:rsidRPr="00AD003E" w14:paraId="0BBA491A" w14:textId="77777777" w:rsidTr="00204810">
        <w:tc>
          <w:tcPr>
            <w:tcW w:w="595" w:type="dxa"/>
            <w:tcBorders>
              <w:bottom w:val="single" w:sz="5" w:space="0" w:color="DDDDDD"/>
            </w:tcBorders>
            <w:shd w:val="clear" w:color="auto" w:fill="F1F1F1"/>
            <w:tcMar>
              <w:top w:w="120" w:type="dxa"/>
              <w:left w:w="120" w:type="dxa"/>
              <w:bottom w:w="120" w:type="dxa"/>
              <w:right w:w="120" w:type="dxa"/>
            </w:tcMar>
          </w:tcPr>
          <w:p w14:paraId="28F3CB8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9</w:t>
            </w:r>
          </w:p>
        </w:tc>
        <w:tc>
          <w:tcPr>
            <w:tcW w:w="2845" w:type="dxa"/>
            <w:tcBorders>
              <w:bottom w:val="single" w:sz="5" w:space="0" w:color="DDDDDD"/>
            </w:tcBorders>
            <w:shd w:val="clear" w:color="auto" w:fill="F1F1F1"/>
            <w:tcMar>
              <w:top w:w="120" w:type="dxa"/>
              <w:left w:w="120" w:type="dxa"/>
              <w:bottom w:w="120" w:type="dxa"/>
              <w:right w:w="120" w:type="dxa"/>
            </w:tcMar>
          </w:tcPr>
          <w:p w14:paraId="2BD3D78E"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Pańków</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7901306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3DAC07F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7B303776" w14:textId="77777777" w:rsidTr="00204810">
        <w:tc>
          <w:tcPr>
            <w:tcW w:w="595" w:type="dxa"/>
            <w:tcBorders>
              <w:bottom w:val="single" w:sz="5" w:space="0" w:color="DDDDDD"/>
            </w:tcBorders>
            <w:shd w:val="clear" w:color="auto" w:fill="FFFFFF"/>
            <w:tcMar>
              <w:top w:w="120" w:type="dxa"/>
              <w:left w:w="120" w:type="dxa"/>
              <w:bottom w:w="120" w:type="dxa"/>
              <w:right w:w="120" w:type="dxa"/>
            </w:tcMar>
          </w:tcPr>
          <w:p w14:paraId="0493310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10</w:t>
            </w:r>
          </w:p>
        </w:tc>
        <w:tc>
          <w:tcPr>
            <w:tcW w:w="2845" w:type="dxa"/>
            <w:tcBorders>
              <w:bottom w:val="single" w:sz="5" w:space="0" w:color="DDDDDD"/>
            </w:tcBorders>
            <w:shd w:val="clear" w:color="auto" w:fill="FFFFFF"/>
            <w:tcMar>
              <w:top w:w="120" w:type="dxa"/>
              <w:left w:w="120" w:type="dxa"/>
              <w:bottom w:w="120" w:type="dxa"/>
              <w:right w:w="120" w:type="dxa"/>
            </w:tcMar>
          </w:tcPr>
          <w:p w14:paraId="1DCCB76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Papież</w:t>
            </w:r>
          </w:p>
        </w:tc>
        <w:tc>
          <w:tcPr>
            <w:tcW w:w="2789" w:type="dxa"/>
            <w:tcBorders>
              <w:bottom w:val="single" w:sz="5" w:space="0" w:color="DDDDDD"/>
            </w:tcBorders>
            <w:shd w:val="clear" w:color="auto" w:fill="FFFFFF"/>
            <w:tcMar>
              <w:top w:w="120" w:type="dxa"/>
              <w:left w:w="120" w:type="dxa"/>
              <w:bottom w:w="120" w:type="dxa"/>
              <w:right w:w="120" w:type="dxa"/>
            </w:tcMar>
          </w:tcPr>
          <w:p w14:paraId="51A5C14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5EF514EA"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nieobecny</w:t>
            </w:r>
            <w:proofErr w:type="spellEnd"/>
          </w:p>
        </w:tc>
      </w:tr>
      <w:tr w:rsidR="008B4161" w:rsidRPr="00AD003E" w14:paraId="45190E58" w14:textId="77777777" w:rsidTr="00204810">
        <w:tc>
          <w:tcPr>
            <w:tcW w:w="595" w:type="dxa"/>
            <w:tcBorders>
              <w:bottom w:val="single" w:sz="5" w:space="0" w:color="DDDDDD"/>
            </w:tcBorders>
            <w:shd w:val="clear" w:color="auto" w:fill="F1F1F1"/>
            <w:tcMar>
              <w:top w:w="120" w:type="dxa"/>
              <w:left w:w="120" w:type="dxa"/>
              <w:bottom w:w="120" w:type="dxa"/>
              <w:right w:w="120" w:type="dxa"/>
            </w:tcMar>
          </w:tcPr>
          <w:p w14:paraId="03CC9DA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11</w:t>
            </w:r>
          </w:p>
        </w:tc>
        <w:tc>
          <w:tcPr>
            <w:tcW w:w="2845" w:type="dxa"/>
            <w:tcBorders>
              <w:bottom w:val="single" w:sz="5" w:space="0" w:color="DDDDDD"/>
            </w:tcBorders>
            <w:shd w:val="clear" w:color="auto" w:fill="F1F1F1"/>
            <w:tcMar>
              <w:top w:w="120" w:type="dxa"/>
              <w:left w:w="120" w:type="dxa"/>
              <w:bottom w:w="120" w:type="dxa"/>
              <w:right w:w="120" w:type="dxa"/>
            </w:tcMar>
          </w:tcPr>
          <w:p w14:paraId="5BC81BC1"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Piątka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26DD950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1DAB063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442469D9" w14:textId="77777777" w:rsidTr="00204810">
        <w:tc>
          <w:tcPr>
            <w:tcW w:w="595" w:type="dxa"/>
            <w:tcBorders>
              <w:bottom w:val="single" w:sz="5" w:space="0" w:color="DDDDDD"/>
            </w:tcBorders>
            <w:shd w:val="clear" w:color="auto" w:fill="FFFFFF"/>
            <w:tcMar>
              <w:top w:w="120" w:type="dxa"/>
              <w:left w:w="120" w:type="dxa"/>
              <w:bottom w:w="120" w:type="dxa"/>
              <w:right w:w="120" w:type="dxa"/>
            </w:tcMar>
          </w:tcPr>
          <w:p w14:paraId="6D48149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12</w:t>
            </w:r>
          </w:p>
        </w:tc>
        <w:tc>
          <w:tcPr>
            <w:tcW w:w="2845" w:type="dxa"/>
            <w:tcBorders>
              <w:bottom w:val="single" w:sz="5" w:space="0" w:color="DDDDDD"/>
            </w:tcBorders>
            <w:shd w:val="clear" w:color="auto" w:fill="FFFFFF"/>
            <w:tcMar>
              <w:top w:w="120" w:type="dxa"/>
              <w:left w:w="120" w:type="dxa"/>
              <w:bottom w:w="120" w:type="dxa"/>
              <w:right w:w="120" w:type="dxa"/>
            </w:tcMar>
          </w:tcPr>
          <w:p w14:paraId="0149ED46"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Siedlak</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0C204DC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14:paraId="4E55943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173B3F01" w14:textId="77777777" w:rsidTr="00204810">
        <w:tc>
          <w:tcPr>
            <w:tcW w:w="595" w:type="dxa"/>
            <w:tcBorders>
              <w:bottom w:val="single" w:sz="5" w:space="0" w:color="DDDDDD"/>
            </w:tcBorders>
            <w:shd w:val="clear" w:color="auto" w:fill="F1F1F1"/>
            <w:tcMar>
              <w:top w:w="120" w:type="dxa"/>
              <w:left w:w="120" w:type="dxa"/>
              <w:bottom w:w="120" w:type="dxa"/>
              <w:right w:w="120" w:type="dxa"/>
            </w:tcMar>
          </w:tcPr>
          <w:p w14:paraId="43FD73D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13</w:t>
            </w:r>
          </w:p>
        </w:tc>
        <w:tc>
          <w:tcPr>
            <w:tcW w:w="2845" w:type="dxa"/>
            <w:tcBorders>
              <w:bottom w:val="single" w:sz="5" w:space="0" w:color="DDDDDD"/>
            </w:tcBorders>
            <w:shd w:val="clear" w:color="auto" w:fill="F1F1F1"/>
            <w:tcMar>
              <w:top w:w="120" w:type="dxa"/>
              <w:left w:w="120" w:type="dxa"/>
              <w:bottom w:w="120" w:type="dxa"/>
              <w:right w:w="120" w:type="dxa"/>
            </w:tcMar>
          </w:tcPr>
          <w:p w14:paraId="6D52AA71"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Stelwach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1761A3F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14:paraId="17DD1354"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nieobecny</w:t>
            </w:r>
            <w:proofErr w:type="spellEnd"/>
          </w:p>
        </w:tc>
      </w:tr>
      <w:tr w:rsidR="008B4161" w:rsidRPr="00AD003E" w14:paraId="0479B7A9" w14:textId="77777777" w:rsidTr="00204810">
        <w:tc>
          <w:tcPr>
            <w:tcW w:w="595" w:type="dxa"/>
            <w:tcBorders>
              <w:bottom w:val="single" w:sz="5" w:space="0" w:color="DDDDDD"/>
            </w:tcBorders>
            <w:shd w:val="clear" w:color="auto" w:fill="FFFFFF"/>
            <w:tcMar>
              <w:top w:w="120" w:type="dxa"/>
              <w:left w:w="120" w:type="dxa"/>
              <w:bottom w:w="120" w:type="dxa"/>
              <w:right w:w="120" w:type="dxa"/>
            </w:tcMar>
          </w:tcPr>
          <w:p w14:paraId="56ECD9C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14</w:t>
            </w:r>
          </w:p>
        </w:tc>
        <w:tc>
          <w:tcPr>
            <w:tcW w:w="2845" w:type="dxa"/>
            <w:tcBorders>
              <w:bottom w:val="single" w:sz="5" w:space="0" w:color="DDDDDD"/>
            </w:tcBorders>
            <w:shd w:val="clear" w:color="auto" w:fill="FFFFFF"/>
            <w:tcMar>
              <w:top w:w="120" w:type="dxa"/>
              <w:left w:w="120" w:type="dxa"/>
              <w:bottom w:w="120" w:type="dxa"/>
              <w:right w:w="120" w:type="dxa"/>
            </w:tcMar>
          </w:tcPr>
          <w:p w14:paraId="576AE3DB"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Tyrakowski</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3AB4367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2E9AD21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5EBD812A" w14:textId="77777777" w:rsidTr="00204810">
        <w:tc>
          <w:tcPr>
            <w:tcW w:w="595" w:type="dxa"/>
            <w:tcBorders>
              <w:bottom w:val="single" w:sz="5" w:space="0" w:color="DDDDDD"/>
            </w:tcBorders>
            <w:shd w:val="clear" w:color="auto" w:fill="F1F1F1"/>
            <w:tcMar>
              <w:top w:w="120" w:type="dxa"/>
              <w:left w:w="120" w:type="dxa"/>
              <w:bottom w:w="120" w:type="dxa"/>
              <w:right w:w="120" w:type="dxa"/>
            </w:tcMar>
          </w:tcPr>
          <w:p w14:paraId="4C878DE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15</w:t>
            </w:r>
          </w:p>
        </w:tc>
        <w:tc>
          <w:tcPr>
            <w:tcW w:w="2845" w:type="dxa"/>
            <w:tcBorders>
              <w:bottom w:val="single" w:sz="5" w:space="0" w:color="DDDDDD"/>
            </w:tcBorders>
            <w:shd w:val="clear" w:color="auto" w:fill="F1F1F1"/>
            <w:tcMar>
              <w:top w:w="120" w:type="dxa"/>
              <w:left w:w="120" w:type="dxa"/>
              <w:bottom w:w="120" w:type="dxa"/>
              <w:right w:w="120" w:type="dxa"/>
            </w:tcMar>
          </w:tcPr>
          <w:p w14:paraId="075CE4DE"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Wawrzynek</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11C4C05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44146D9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bl>
    <w:p w14:paraId="27110865" w14:textId="77777777" w:rsidR="00204810" w:rsidRDefault="00204810" w:rsidP="00204810">
      <w:pPr>
        <w:pStyle w:val="myStyle"/>
        <w:spacing w:after="0" w:line="240" w:lineRule="auto"/>
        <w:ind w:left="240" w:right="-1" w:hanging="524"/>
        <w:jc w:val="both"/>
        <w:rPr>
          <w:rFonts w:ascii="Times New Roman" w:hAnsi="Times New Roman" w:cs="Times New Roman"/>
          <w:i/>
          <w:iCs/>
          <w:color w:val="000000"/>
          <w:sz w:val="24"/>
          <w:szCs w:val="24"/>
          <w:lang w:val="pl-PL"/>
        </w:rPr>
      </w:pPr>
      <w:r w:rsidRPr="00204810">
        <w:rPr>
          <w:rFonts w:ascii="Times New Roman" w:hAnsi="Times New Roman" w:cs="Times New Roman"/>
          <w:i/>
          <w:iCs/>
          <w:color w:val="000000"/>
          <w:sz w:val="24"/>
          <w:szCs w:val="24"/>
          <w:lang w:val="pl-PL"/>
        </w:rPr>
        <w:t xml:space="preserve">Radni 11 głosami “ZA” przyjęli </w:t>
      </w:r>
      <w:r w:rsidRPr="00204810">
        <w:rPr>
          <w:rFonts w:ascii="Times New Roman" w:hAnsi="Times New Roman" w:cs="Times New Roman"/>
          <w:i/>
          <w:iCs/>
          <w:color w:val="000000"/>
          <w:sz w:val="24"/>
          <w:szCs w:val="24"/>
          <w:shd w:val="clear" w:color="auto" w:fill="FFFFFF"/>
          <w:lang w:val="pl-PL"/>
        </w:rPr>
        <w:t>analizę działalności i segregacji śmieci na PSZOK</w:t>
      </w:r>
      <w:r w:rsidRPr="00204810">
        <w:rPr>
          <w:rFonts w:ascii="Times New Roman" w:hAnsi="Times New Roman" w:cs="Times New Roman"/>
          <w:i/>
          <w:iCs/>
          <w:color w:val="000000"/>
          <w:sz w:val="24"/>
          <w:szCs w:val="24"/>
          <w:lang w:val="pl-PL"/>
        </w:rPr>
        <w:t xml:space="preserve"> </w:t>
      </w:r>
    </w:p>
    <w:p w14:paraId="537BBFE4" w14:textId="77777777" w:rsidR="00204810" w:rsidRPr="00204810" w:rsidRDefault="00204810" w:rsidP="00204810">
      <w:pPr>
        <w:pStyle w:val="myStyle"/>
        <w:spacing w:after="0" w:line="240" w:lineRule="auto"/>
        <w:ind w:left="240" w:right="-1" w:hanging="524"/>
        <w:jc w:val="both"/>
        <w:rPr>
          <w:rFonts w:ascii="Times New Roman" w:hAnsi="Times New Roman" w:cs="Times New Roman"/>
          <w:i/>
          <w:iCs/>
          <w:color w:val="000000"/>
          <w:sz w:val="24"/>
          <w:szCs w:val="24"/>
          <w:lang w:val="pl-PL"/>
        </w:rPr>
      </w:pPr>
      <w:r w:rsidRPr="00204810">
        <w:rPr>
          <w:rFonts w:ascii="Times New Roman" w:hAnsi="Times New Roman" w:cs="Times New Roman"/>
          <w:i/>
          <w:iCs/>
          <w:color w:val="000000"/>
          <w:sz w:val="24"/>
          <w:szCs w:val="24"/>
          <w:lang w:val="pl-PL"/>
        </w:rPr>
        <w:t xml:space="preserve">(zał. nr </w:t>
      </w:r>
      <w:r w:rsidR="006F07BA">
        <w:rPr>
          <w:rFonts w:ascii="Times New Roman" w:hAnsi="Times New Roman" w:cs="Times New Roman"/>
          <w:i/>
          <w:iCs/>
          <w:color w:val="000000"/>
          <w:sz w:val="24"/>
          <w:szCs w:val="24"/>
          <w:lang w:val="pl-PL"/>
        </w:rPr>
        <w:t>9</w:t>
      </w:r>
      <w:r w:rsidRPr="00204810">
        <w:rPr>
          <w:rFonts w:ascii="Times New Roman" w:hAnsi="Times New Roman" w:cs="Times New Roman"/>
          <w:i/>
          <w:iCs/>
          <w:color w:val="000000"/>
          <w:sz w:val="24"/>
          <w:szCs w:val="24"/>
          <w:lang w:val="pl-PL"/>
        </w:rPr>
        <w:t>)</w:t>
      </w:r>
    </w:p>
    <w:p w14:paraId="4D7D6651" w14:textId="77777777" w:rsidR="00204810" w:rsidRDefault="00204810">
      <w:pPr>
        <w:pStyle w:val="myStyle"/>
        <w:spacing w:before="150" w:after="150" w:line="300" w:lineRule="auto"/>
        <w:jc w:val="left"/>
        <w:outlineLvl w:val="3"/>
        <w:rPr>
          <w:rFonts w:ascii="Times New Roman" w:eastAsia="Segoe UI" w:hAnsi="Times New Roman" w:cs="Times New Roman"/>
          <w:color w:val="000000"/>
          <w:sz w:val="30"/>
          <w:szCs w:val="30"/>
        </w:rPr>
      </w:pPr>
    </w:p>
    <w:p w14:paraId="5ECB1F1F" w14:textId="77777777" w:rsidR="008B4161" w:rsidRPr="00AD003E" w:rsidRDefault="00000000">
      <w:pPr>
        <w:pStyle w:val="myStyle"/>
        <w:spacing w:before="150" w:after="150" w:line="300" w:lineRule="auto"/>
        <w:jc w:val="left"/>
        <w:outlineLvl w:val="3"/>
        <w:rPr>
          <w:rFonts w:ascii="Times New Roman" w:hAnsi="Times New Roman" w:cs="Times New Roman"/>
        </w:rPr>
      </w:pPr>
      <w:r w:rsidRPr="00AD003E">
        <w:rPr>
          <w:rFonts w:ascii="Times New Roman" w:eastAsia="Segoe UI" w:hAnsi="Times New Roman" w:cs="Times New Roman"/>
          <w:color w:val="000000"/>
          <w:sz w:val="30"/>
          <w:szCs w:val="30"/>
        </w:rPr>
        <w:t xml:space="preserve">9. Blok </w:t>
      </w:r>
      <w:proofErr w:type="spellStart"/>
      <w:r w:rsidRPr="00AD003E">
        <w:rPr>
          <w:rFonts w:ascii="Times New Roman" w:eastAsia="Segoe UI" w:hAnsi="Times New Roman" w:cs="Times New Roman"/>
          <w:color w:val="000000"/>
          <w:sz w:val="30"/>
          <w:szCs w:val="30"/>
        </w:rPr>
        <w:t>uchwał</w:t>
      </w:r>
      <w:proofErr w:type="spellEnd"/>
      <w:r w:rsidRPr="00AD003E">
        <w:rPr>
          <w:rFonts w:ascii="Times New Roman" w:eastAsia="Segoe UI" w:hAnsi="Times New Roman" w:cs="Times New Roman"/>
          <w:color w:val="000000"/>
          <w:sz w:val="30"/>
          <w:szCs w:val="30"/>
        </w:rPr>
        <w:t>:</w:t>
      </w:r>
    </w:p>
    <w:p w14:paraId="3175BF1B" w14:textId="77777777" w:rsidR="00B7372C" w:rsidRDefault="00000000" w:rsidP="00204810">
      <w:pPr>
        <w:pStyle w:val="myStyle"/>
        <w:spacing w:before="150" w:after="150" w:line="300" w:lineRule="auto"/>
        <w:jc w:val="both"/>
        <w:outlineLvl w:val="3"/>
        <w:rPr>
          <w:rFonts w:ascii="Times New Roman" w:eastAsia="Segoe UI" w:hAnsi="Times New Roman" w:cs="Times New Roman"/>
          <w:color w:val="000000"/>
          <w:sz w:val="30"/>
          <w:szCs w:val="30"/>
        </w:rPr>
      </w:pPr>
      <w:r w:rsidRPr="00AD003E">
        <w:rPr>
          <w:rFonts w:ascii="Times New Roman" w:eastAsia="Segoe UI" w:hAnsi="Times New Roman" w:cs="Times New Roman"/>
          <w:color w:val="000000"/>
          <w:sz w:val="30"/>
          <w:szCs w:val="30"/>
        </w:rPr>
        <w:t xml:space="preserve">9.1. w </w:t>
      </w:r>
      <w:proofErr w:type="spellStart"/>
      <w:r w:rsidRPr="00AD003E">
        <w:rPr>
          <w:rFonts w:ascii="Times New Roman" w:eastAsia="Segoe UI" w:hAnsi="Times New Roman" w:cs="Times New Roman"/>
          <w:color w:val="000000"/>
          <w:sz w:val="30"/>
          <w:szCs w:val="30"/>
        </w:rPr>
        <w:t>sprawie</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rozpatrzenia</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skargi</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na</w:t>
      </w:r>
      <w:proofErr w:type="spellEnd"/>
      <w:r w:rsidRPr="00AD003E">
        <w:rPr>
          <w:rFonts w:ascii="Times New Roman" w:eastAsia="Segoe UI" w:hAnsi="Times New Roman" w:cs="Times New Roman"/>
          <w:color w:val="000000"/>
          <w:sz w:val="30"/>
          <w:szCs w:val="30"/>
        </w:rPr>
        <w:t xml:space="preserve"> Burmistrza </w:t>
      </w:r>
      <w:proofErr w:type="spellStart"/>
      <w:r w:rsidRPr="00AD003E">
        <w:rPr>
          <w:rFonts w:ascii="Times New Roman" w:eastAsia="Segoe UI" w:hAnsi="Times New Roman" w:cs="Times New Roman"/>
          <w:color w:val="000000"/>
          <w:sz w:val="30"/>
          <w:szCs w:val="30"/>
        </w:rPr>
        <w:t>Gminy</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i</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Miasta</w:t>
      </w:r>
      <w:proofErr w:type="spellEnd"/>
      <w:r w:rsidRPr="00AD003E">
        <w:rPr>
          <w:rFonts w:ascii="Times New Roman" w:eastAsia="Segoe UI" w:hAnsi="Times New Roman" w:cs="Times New Roman"/>
          <w:color w:val="000000"/>
          <w:sz w:val="30"/>
          <w:szCs w:val="30"/>
        </w:rPr>
        <w:t xml:space="preserve"> Węgliniec</w:t>
      </w:r>
    </w:p>
    <w:p w14:paraId="0D31364B" w14:textId="77777777" w:rsidR="00B7372C" w:rsidRDefault="00204810" w:rsidP="00B7372C">
      <w:pPr>
        <w:pStyle w:val="myStyle"/>
        <w:spacing w:before="150" w:after="150" w:line="300" w:lineRule="auto"/>
        <w:jc w:val="both"/>
        <w:outlineLvl w:val="3"/>
        <w:rPr>
          <w:rFonts w:ascii="Times New Roman" w:hAnsi="Times New Roman" w:cs="Times New Roman"/>
          <w:sz w:val="24"/>
          <w:szCs w:val="24"/>
          <w:lang w:val="pl-PL"/>
        </w:rPr>
      </w:pPr>
      <w:r w:rsidRPr="00204810">
        <w:rPr>
          <w:rFonts w:ascii="Times New Roman" w:hAnsi="Times New Roman" w:cs="Times New Roman"/>
          <w:sz w:val="24"/>
          <w:szCs w:val="24"/>
          <w:lang w:val="pl-PL"/>
        </w:rPr>
        <w:t xml:space="preserve">Skarga została uznana </w:t>
      </w:r>
      <w:r w:rsidR="00B7372C">
        <w:rPr>
          <w:rFonts w:ascii="Times New Roman" w:hAnsi="Times New Roman" w:cs="Times New Roman"/>
          <w:sz w:val="24"/>
          <w:szCs w:val="24"/>
          <w:lang w:val="pl-PL"/>
        </w:rPr>
        <w:t xml:space="preserve">na posiedzeniu w dniu 23 maja 2025 r. </w:t>
      </w:r>
      <w:r>
        <w:rPr>
          <w:rFonts w:ascii="Times New Roman" w:hAnsi="Times New Roman" w:cs="Times New Roman"/>
          <w:sz w:val="24"/>
          <w:szCs w:val="24"/>
          <w:lang w:val="pl-PL"/>
        </w:rPr>
        <w:t xml:space="preserve">przez Komisję Skarg Wniosków i Petycji </w:t>
      </w:r>
      <w:r w:rsidRPr="00204810">
        <w:rPr>
          <w:rFonts w:ascii="Times New Roman" w:hAnsi="Times New Roman" w:cs="Times New Roman"/>
          <w:sz w:val="24"/>
          <w:szCs w:val="24"/>
          <w:lang w:val="pl-PL"/>
        </w:rPr>
        <w:t>za bezzasadną</w:t>
      </w:r>
      <w:r>
        <w:rPr>
          <w:rFonts w:ascii="Times New Roman" w:hAnsi="Times New Roman" w:cs="Times New Roman"/>
          <w:sz w:val="24"/>
          <w:szCs w:val="24"/>
          <w:lang w:val="pl-PL"/>
        </w:rPr>
        <w:t>.</w:t>
      </w:r>
      <w:r w:rsidR="00841AB1">
        <w:rPr>
          <w:rFonts w:ascii="Times New Roman" w:hAnsi="Times New Roman" w:cs="Times New Roman"/>
          <w:sz w:val="24"/>
          <w:szCs w:val="24"/>
          <w:lang w:val="pl-PL"/>
        </w:rPr>
        <w:t xml:space="preserve"> </w:t>
      </w:r>
    </w:p>
    <w:p w14:paraId="33FC99AA" w14:textId="77777777" w:rsidR="00B7372C" w:rsidRPr="00B7372C" w:rsidRDefault="00B7372C" w:rsidP="00B7372C">
      <w:pPr>
        <w:pStyle w:val="myStyle"/>
        <w:spacing w:before="150" w:after="150" w:line="300" w:lineRule="auto"/>
        <w:jc w:val="both"/>
        <w:outlineLvl w:val="3"/>
        <w:rPr>
          <w:rFonts w:ascii="Times New Roman" w:hAnsi="Times New Roman" w:cs="Times New Roman"/>
          <w:sz w:val="24"/>
          <w:szCs w:val="24"/>
          <w:lang w:val="pl-PL"/>
        </w:rPr>
      </w:pPr>
      <w:r>
        <w:rPr>
          <w:rFonts w:ascii="Times New Roman" w:hAnsi="Times New Roman" w:cs="Times New Roman"/>
          <w:sz w:val="24"/>
          <w:szCs w:val="24"/>
          <w:lang w:val="pl-PL"/>
        </w:rPr>
        <w:t xml:space="preserve">Radni zapoznali się z materiałem </w:t>
      </w:r>
      <w:r w:rsidRPr="00FF65E3">
        <w:rPr>
          <w:rFonts w:ascii="Times New Roman" w:hAnsi="Times New Roman" w:cs="Times New Roman"/>
          <w:iCs/>
          <w:sz w:val="24"/>
          <w:szCs w:val="24"/>
          <w:lang w:val="pl-PL"/>
        </w:rPr>
        <w:t xml:space="preserve">wraz z </w:t>
      </w:r>
      <w:r>
        <w:rPr>
          <w:rFonts w:ascii="Times New Roman" w:hAnsi="Times New Roman" w:cs="Times New Roman"/>
          <w:iCs/>
          <w:sz w:val="24"/>
          <w:szCs w:val="24"/>
          <w:lang w:val="pl-PL"/>
        </w:rPr>
        <w:t xml:space="preserve">odczytaniem uzupełnienia do skargi przez skarżącą. </w:t>
      </w:r>
      <w:r>
        <w:rPr>
          <w:rFonts w:ascii="Times New Roman" w:hAnsi="Times New Roman" w:cs="Times New Roman"/>
          <w:color w:val="000000"/>
          <w:sz w:val="24"/>
          <w:szCs w:val="24"/>
          <w:lang w:val="pl-PL"/>
        </w:rPr>
        <w:t>Nikt ze zgromadzonych nie miał pytań i zgodnie przystąpiono</w:t>
      </w:r>
      <w:r w:rsidRPr="00FF65E3">
        <w:rPr>
          <w:rFonts w:ascii="Times New Roman" w:hAnsi="Times New Roman" w:cs="Times New Roman"/>
          <w:color w:val="000000"/>
          <w:sz w:val="24"/>
          <w:szCs w:val="24"/>
          <w:lang w:val="pl-PL"/>
        </w:rPr>
        <w:t xml:space="preserve">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4"/>
        <w:gridCol w:w="6308"/>
      </w:tblGrid>
      <w:tr w:rsidR="008B4161" w:rsidRPr="00AD003E" w14:paraId="599D4AE4" w14:textId="77777777">
        <w:tc>
          <w:tcPr>
            <w:tcW w:w="2250" w:type="dxa"/>
            <w:tcBorders>
              <w:bottom w:val="single" w:sz="5" w:space="0" w:color="DDDDDD"/>
            </w:tcBorders>
            <w:shd w:val="clear" w:color="auto" w:fill="F1F1F1"/>
            <w:tcMar>
              <w:top w:w="120" w:type="dxa"/>
              <w:left w:w="240" w:type="dxa"/>
              <w:bottom w:w="120" w:type="dxa"/>
              <w:right w:w="120" w:type="dxa"/>
            </w:tcMar>
          </w:tcPr>
          <w:p w14:paraId="7C9FCDFE"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19AE952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 xml:space="preserve">w </w:t>
            </w:r>
            <w:proofErr w:type="spellStart"/>
            <w:r w:rsidRPr="00AD003E">
              <w:rPr>
                <w:rFonts w:ascii="Times New Roman" w:hAnsi="Times New Roman" w:cs="Times New Roman"/>
                <w:color w:val="000000"/>
                <w:sz w:val="24"/>
                <w:szCs w:val="24"/>
                <w:shd w:val="clear" w:color="auto" w:fill="FFFFFF"/>
              </w:rPr>
              <w:t>sprawie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rozpatrzenia</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skargi</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na</w:t>
            </w:r>
            <w:proofErr w:type="spellEnd"/>
            <w:r w:rsidRPr="00AD003E">
              <w:rPr>
                <w:rFonts w:ascii="Times New Roman" w:hAnsi="Times New Roman" w:cs="Times New Roman"/>
                <w:color w:val="000000"/>
                <w:sz w:val="24"/>
                <w:szCs w:val="24"/>
                <w:shd w:val="clear" w:color="auto" w:fill="FFFFFF"/>
              </w:rPr>
              <w:t xml:space="preserve"> Burmistrza </w:t>
            </w:r>
            <w:proofErr w:type="spellStart"/>
            <w:r w:rsidRPr="00AD003E">
              <w:rPr>
                <w:rFonts w:ascii="Times New Roman" w:hAnsi="Times New Roman" w:cs="Times New Roman"/>
                <w:color w:val="000000"/>
                <w:sz w:val="24"/>
                <w:szCs w:val="24"/>
                <w:shd w:val="clear" w:color="auto" w:fill="FFFFFF"/>
              </w:rPr>
              <w:t>Gminy</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i</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Miasta</w:t>
            </w:r>
            <w:proofErr w:type="spellEnd"/>
            <w:r w:rsidRPr="00AD003E">
              <w:rPr>
                <w:rFonts w:ascii="Times New Roman" w:hAnsi="Times New Roman" w:cs="Times New Roman"/>
                <w:color w:val="000000"/>
                <w:sz w:val="24"/>
                <w:szCs w:val="24"/>
                <w:shd w:val="clear" w:color="auto" w:fill="FFFFFF"/>
              </w:rPr>
              <w:t xml:space="preserve"> Węgliniec</w:t>
            </w:r>
          </w:p>
        </w:tc>
      </w:tr>
      <w:tr w:rsidR="008B4161" w:rsidRPr="00AD003E" w14:paraId="3AB22F12" w14:textId="77777777">
        <w:tc>
          <w:tcPr>
            <w:tcW w:w="2250" w:type="dxa"/>
            <w:tcBorders>
              <w:bottom w:val="single" w:sz="5" w:space="0" w:color="DDDDDD"/>
            </w:tcBorders>
            <w:shd w:val="clear" w:color="auto" w:fill="F1F1F1"/>
            <w:tcMar>
              <w:top w:w="120" w:type="dxa"/>
              <w:left w:w="120" w:type="dxa"/>
              <w:bottom w:w="120" w:type="dxa"/>
              <w:right w:w="120" w:type="dxa"/>
            </w:tcMar>
          </w:tcPr>
          <w:p w14:paraId="024EF67B"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2A52848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 xml:space="preserve">Rada </w:t>
            </w:r>
            <w:proofErr w:type="spellStart"/>
            <w:r w:rsidRPr="00AD003E">
              <w:rPr>
                <w:rFonts w:ascii="Times New Roman" w:hAnsi="Times New Roman" w:cs="Times New Roman"/>
                <w:color w:val="000000"/>
                <w:sz w:val="24"/>
                <w:szCs w:val="24"/>
                <w:shd w:val="clear" w:color="auto" w:fill="F1F1F1"/>
              </w:rPr>
              <w:t>Miejska</w:t>
            </w:r>
            <w:proofErr w:type="spellEnd"/>
            <w:r w:rsidRPr="00AD003E">
              <w:rPr>
                <w:rFonts w:ascii="Times New Roman" w:hAnsi="Times New Roman" w:cs="Times New Roman"/>
                <w:color w:val="000000"/>
                <w:sz w:val="24"/>
                <w:szCs w:val="24"/>
                <w:shd w:val="clear" w:color="auto" w:fill="F1F1F1"/>
              </w:rPr>
              <w:t xml:space="preserve"> </w:t>
            </w:r>
            <w:proofErr w:type="spellStart"/>
            <w:r w:rsidRPr="00AD003E">
              <w:rPr>
                <w:rFonts w:ascii="Times New Roman" w:hAnsi="Times New Roman" w:cs="Times New Roman"/>
                <w:color w:val="000000"/>
                <w:sz w:val="24"/>
                <w:szCs w:val="24"/>
                <w:shd w:val="clear" w:color="auto" w:fill="F1F1F1"/>
              </w:rPr>
              <w:t>Węglińca</w:t>
            </w:r>
            <w:proofErr w:type="spellEnd"/>
          </w:p>
        </w:tc>
      </w:tr>
      <w:tr w:rsidR="008B4161" w:rsidRPr="00AD003E" w14:paraId="0FC13702" w14:textId="77777777">
        <w:tc>
          <w:tcPr>
            <w:tcW w:w="2250" w:type="dxa"/>
            <w:tcBorders>
              <w:bottom w:val="single" w:sz="5" w:space="0" w:color="DDDDDD"/>
            </w:tcBorders>
            <w:shd w:val="clear" w:color="auto" w:fill="F1F1F1"/>
            <w:tcMar>
              <w:top w:w="120" w:type="dxa"/>
              <w:left w:w="120" w:type="dxa"/>
              <w:bottom w:w="120" w:type="dxa"/>
              <w:right w:w="120" w:type="dxa"/>
            </w:tcMar>
          </w:tcPr>
          <w:p w14:paraId="60C486BA"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6E716875"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Głosowanie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zakończone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wynikiem</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przyjęto</w:t>
            </w:r>
            <w:proofErr w:type="spellEnd"/>
          </w:p>
        </w:tc>
      </w:tr>
    </w:tbl>
    <w:p w14:paraId="02680DCA" w14:textId="77777777" w:rsidR="008B4161" w:rsidRPr="00AD003E" w:rsidRDefault="008B4161">
      <w:pPr>
        <w:rPr>
          <w:rFonts w:ascii="Times New Roman" w:hAnsi="Times New Roman" w:cs="Times New Roman"/>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8B4161" w:rsidRPr="00AD003E" w14:paraId="46F38160" w14:textId="77777777">
        <w:tc>
          <w:tcPr>
            <w:tcW w:w="1350" w:type="dxa"/>
            <w:tcBorders>
              <w:bottom w:val="single" w:sz="5" w:space="0" w:color="DDDDDD"/>
            </w:tcBorders>
            <w:shd w:val="clear" w:color="auto" w:fill="F1F1F1"/>
            <w:tcMar>
              <w:top w:w="120" w:type="dxa"/>
              <w:left w:w="240" w:type="dxa"/>
              <w:bottom w:w="120" w:type="dxa"/>
              <w:right w:w="120" w:type="dxa"/>
            </w:tcMar>
          </w:tcPr>
          <w:p w14:paraId="6CE5AB7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41F0C19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29 maja 2025 r.</w:t>
            </w:r>
          </w:p>
        </w:tc>
        <w:tc>
          <w:tcPr>
            <w:tcW w:w="1350" w:type="dxa"/>
            <w:tcBorders>
              <w:bottom w:val="single" w:sz="5" w:space="0" w:color="DDDDDD"/>
            </w:tcBorders>
            <w:shd w:val="clear" w:color="auto" w:fill="FFFFFF"/>
            <w:tcMar>
              <w:top w:w="120" w:type="dxa"/>
              <w:left w:w="120" w:type="dxa"/>
              <w:bottom w:w="120" w:type="dxa"/>
              <w:right w:w="120" w:type="dxa"/>
            </w:tcMar>
          </w:tcPr>
          <w:p w14:paraId="4C3F8CE8" w14:textId="77777777" w:rsidR="008B4161" w:rsidRPr="00AD003E" w:rsidRDefault="008B4161">
            <w:pPr>
              <w:rPr>
                <w:rFonts w:ascii="Times New Roman" w:hAnsi="Times New Roman" w:cs="Times New Roman"/>
              </w:rPr>
            </w:pPr>
          </w:p>
        </w:tc>
        <w:tc>
          <w:tcPr>
            <w:tcW w:w="3150" w:type="dxa"/>
            <w:tcBorders>
              <w:bottom w:val="single" w:sz="5" w:space="0" w:color="DDDDDD"/>
            </w:tcBorders>
            <w:shd w:val="clear" w:color="auto" w:fill="FFFFFF"/>
            <w:tcMar>
              <w:top w:w="120" w:type="dxa"/>
              <w:left w:w="120" w:type="dxa"/>
              <w:bottom w:w="120" w:type="dxa"/>
              <w:right w:w="120" w:type="dxa"/>
            </w:tcMar>
          </w:tcPr>
          <w:p w14:paraId="3D0D6BF6" w14:textId="77777777" w:rsidR="008B4161" w:rsidRPr="00AD003E" w:rsidRDefault="008B4161">
            <w:pPr>
              <w:rPr>
                <w:rFonts w:ascii="Times New Roman" w:hAnsi="Times New Roman" w:cs="Times New Roman"/>
              </w:rPr>
            </w:pPr>
          </w:p>
        </w:tc>
      </w:tr>
      <w:tr w:rsidR="008B4161" w:rsidRPr="00AD003E" w14:paraId="5D264814" w14:textId="77777777">
        <w:tc>
          <w:tcPr>
            <w:tcW w:w="0" w:type="auto"/>
            <w:tcBorders>
              <w:bottom w:val="single" w:sz="5" w:space="0" w:color="DDDDDD"/>
            </w:tcBorders>
            <w:shd w:val="clear" w:color="auto" w:fill="F1F1F1"/>
            <w:tcMar>
              <w:top w:w="120" w:type="dxa"/>
              <w:left w:w="120" w:type="dxa"/>
              <w:bottom w:w="120" w:type="dxa"/>
              <w:right w:w="120" w:type="dxa"/>
            </w:tcMar>
          </w:tcPr>
          <w:p w14:paraId="06B724E2"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B0E9FE2"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głosowanie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jawne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3B187A44"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5176263"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zwykła</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większość</w:t>
            </w:r>
            <w:proofErr w:type="spellEnd"/>
          </w:p>
        </w:tc>
      </w:tr>
    </w:tbl>
    <w:p w14:paraId="20A8187C" w14:textId="77777777" w:rsidR="008B4161" w:rsidRPr="00AD003E" w:rsidRDefault="00000000">
      <w:pPr>
        <w:pStyle w:val="myStyle"/>
        <w:spacing w:before="150" w:after="150" w:line="300" w:lineRule="auto"/>
        <w:ind w:left="225"/>
        <w:jc w:val="left"/>
        <w:outlineLvl w:val="4"/>
        <w:rPr>
          <w:rFonts w:ascii="Times New Roman" w:hAnsi="Times New Roman" w:cs="Times New Roman"/>
        </w:rPr>
      </w:pPr>
      <w:proofErr w:type="spellStart"/>
      <w:r w:rsidRPr="00AD003E">
        <w:rPr>
          <w:rFonts w:ascii="Times New Roman" w:eastAsia="Segoe UI" w:hAnsi="Times New Roman" w:cs="Times New Roman"/>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45"/>
        <w:gridCol w:w="1266"/>
        <w:gridCol w:w="1317"/>
        <w:gridCol w:w="1581"/>
        <w:gridCol w:w="1266"/>
        <w:gridCol w:w="1317"/>
      </w:tblGrid>
      <w:tr w:rsidR="008B4161" w:rsidRPr="00AD003E" w14:paraId="424B3100" w14:textId="77777777">
        <w:tc>
          <w:tcPr>
            <w:tcW w:w="1500" w:type="dxa"/>
            <w:tcBorders>
              <w:bottom w:val="single" w:sz="5" w:space="0" w:color="DDDDDD"/>
            </w:tcBorders>
            <w:shd w:val="clear" w:color="auto" w:fill="F1F1F1"/>
            <w:tcMar>
              <w:top w:w="120" w:type="dxa"/>
              <w:left w:w="240" w:type="dxa"/>
              <w:bottom w:w="120" w:type="dxa"/>
              <w:right w:w="120" w:type="dxa"/>
            </w:tcMar>
          </w:tcPr>
          <w:p w14:paraId="6BC01221"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428467F6"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6C951877"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2ED86DBD"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3FF6C3B4"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78BE9446"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procent</w:t>
            </w:r>
            <w:proofErr w:type="spellEnd"/>
          </w:p>
        </w:tc>
      </w:tr>
      <w:tr w:rsidR="008B4161" w:rsidRPr="00AD003E" w14:paraId="2D26B796" w14:textId="77777777">
        <w:tc>
          <w:tcPr>
            <w:tcW w:w="0" w:type="auto"/>
            <w:tcBorders>
              <w:bottom w:val="single" w:sz="5" w:space="0" w:color="DDDDDD"/>
            </w:tcBorders>
            <w:shd w:val="clear" w:color="auto" w:fill="F1F1F1"/>
            <w:tcMar>
              <w:top w:w="120" w:type="dxa"/>
              <w:left w:w="120" w:type="dxa"/>
              <w:bottom w:w="120" w:type="dxa"/>
              <w:right w:w="120" w:type="dxa"/>
            </w:tcMar>
          </w:tcPr>
          <w:p w14:paraId="59A3924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7330BB36"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2F8AF0A4"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003E9E5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 xml:space="preserve">pula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D4C61FD"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14:paraId="76581B92"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w:t>
            </w:r>
          </w:p>
        </w:tc>
      </w:tr>
      <w:tr w:rsidR="008B4161" w:rsidRPr="00AD003E" w14:paraId="4294B71C" w14:textId="77777777">
        <w:tc>
          <w:tcPr>
            <w:tcW w:w="0" w:type="auto"/>
            <w:tcBorders>
              <w:bottom w:val="single" w:sz="5" w:space="0" w:color="DDDDDD"/>
            </w:tcBorders>
            <w:shd w:val="clear" w:color="auto" w:fill="F1F1F1"/>
            <w:tcMar>
              <w:top w:w="120" w:type="dxa"/>
              <w:left w:w="120" w:type="dxa"/>
              <w:bottom w:w="120" w:type="dxa"/>
              <w:right w:w="120" w:type="dxa"/>
            </w:tcMar>
          </w:tcPr>
          <w:p w14:paraId="415DBF9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448C1CB6"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4E363A93"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1171E5AF"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oddanych</w:t>
            </w:r>
            <w:proofErr w:type="spellEnd"/>
            <w:r w:rsidRPr="00AD003E">
              <w:rPr>
                <w:rFonts w:ascii="Times New Roman" w:hAnsi="Times New Roman" w:cs="Times New Roman"/>
                <w:color w:val="000000"/>
                <w:sz w:val="18"/>
                <w:szCs w:val="18"/>
                <w:shd w:val="clear" w:color="auto" w:fill="F1F1F1"/>
              </w:rPr>
              <w:t xml:space="preserve">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9851A9A"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625A7057"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73.33 %</w:t>
            </w:r>
          </w:p>
        </w:tc>
      </w:tr>
      <w:tr w:rsidR="008B4161" w:rsidRPr="00AD003E" w14:paraId="35CBBAE6" w14:textId="77777777">
        <w:tc>
          <w:tcPr>
            <w:tcW w:w="0" w:type="auto"/>
            <w:tcBorders>
              <w:bottom w:val="single" w:sz="5" w:space="0" w:color="DDDDDD"/>
            </w:tcBorders>
            <w:shd w:val="clear" w:color="auto" w:fill="F1F1F1"/>
            <w:tcMar>
              <w:top w:w="120" w:type="dxa"/>
              <w:left w:w="120" w:type="dxa"/>
              <w:bottom w:w="120" w:type="dxa"/>
              <w:right w:w="120" w:type="dxa"/>
            </w:tcMar>
          </w:tcPr>
          <w:p w14:paraId="5E41908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lastRenderedPageBreak/>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14525F57"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37204D58"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6D440068"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nieoddanych</w:t>
            </w:r>
            <w:proofErr w:type="spellEnd"/>
            <w:r w:rsidRPr="00AD003E">
              <w:rPr>
                <w:rFonts w:ascii="Times New Roman" w:hAnsi="Times New Roman" w:cs="Times New Roman"/>
                <w:color w:val="000000"/>
                <w:sz w:val="18"/>
                <w:szCs w:val="18"/>
                <w:shd w:val="clear" w:color="auto" w:fill="F1F1F1"/>
              </w:rPr>
              <w:t xml:space="preserve">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4D09502"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14:paraId="30F1580D"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26.67 %</w:t>
            </w:r>
          </w:p>
        </w:tc>
      </w:tr>
    </w:tbl>
    <w:p w14:paraId="63CDCAAA" w14:textId="77777777" w:rsidR="008B4161" w:rsidRPr="00AD003E" w:rsidRDefault="00000000">
      <w:pPr>
        <w:pStyle w:val="myStyle"/>
        <w:spacing w:before="150" w:after="150" w:line="300" w:lineRule="auto"/>
        <w:ind w:left="225"/>
        <w:jc w:val="left"/>
        <w:outlineLvl w:val="4"/>
        <w:rPr>
          <w:rFonts w:ascii="Times New Roman" w:hAnsi="Times New Roman" w:cs="Times New Roman"/>
        </w:rPr>
      </w:pPr>
      <w:proofErr w:type="spellStart"/>
      <w:r w:rsidRPr="00AD003E">
        <w:rPr>
          <w:rFonts w:ascii="Times New Roman" w:eastAsia="Segoe UI" w:hAnsi="Times New Roman" w:cs="Times New Roman"/>
          <w:color w:val="000000"/>
          <w:sz w:val="27"/>
          <w:szCs w:val="27"/>
        </w:rPr>
        <w:t>Wyniki</w:t>
      </w:r>
      <w:proofErr w:type="spellEnd"/>
      <w:r w:rsidRPr="00AD003E">
        <w:rPr>
          <w:rFonts w:ascii="Times New Roman" w:eastAsia="Segoe UI" w:hAnsi="Times New Roman" w:cs="Times New Roman"/>
          <w:color w:val="000000"/>
          <w:sz w:val="27"/>
          <w:szCs w:val="27"/>
        </w:rPr>
        <w:t xml:space="preserve"> </w:t>
      </w:r>
      <w:proofErr w:type="spellStart"/>
      <w:r w:rsidRPr="00AD003E">
        <w:rPr>
          <w:rFonts w:ascii="Times New Roman" w:eastAsia="Segoe UI" w:hAnsi="Times New Roman" w:cs="Times New Roman"/>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45"/>
        <w:gridCol w:w="2789"/>
        <w:gridCol w:w="2263"/>
      </w:tblGrid>
      <w:tr w:rsidR="008B4161" w:rsidRPr="00AD003E" w14:paraId="55C96662" w14:textId="77777777" w:rsidTr="00006908">
        <w:tc>
          <w:tcPr>
            <w:tcW w:w="595" w:type="dxa"/>
            <w:tcBorders>
              <w:bottom w:val="single" w:sz="5" w:space="0" w:color="DDDDDD"/>
            </w:tcBorders>
            <w:shd w:val="clear" w:color="auto" w:fill="F1F1F1"/>
            <w:tcMar>
              <w:top w:w="120" w:type="dxa"/>
              <w:left w:w="240" w:type="dxa"/>
              <w:bottom w:w="120" w:type="dxa"/>
              <w:right w:w="120" w:type="dxa"/>
            </w:tcMar>
          </w:tcPr>
          <w:p w14:paraId="68E4D60A"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lp</w:t>
            </w:r>
            <w:proofErr w:type="spellEnd"/>
          </w:p>
        </w:tc>
        <w:tc>
          <w:tcPr>
            <w:tcW w:w="2845" w:type="dxa"/>
            <w:tcBorders>
              <w:bottom w:val="single" w:sz="5" w:space="0" w:color="DDDDDD"/>
            </w:tcBorders>
            <w:shd w:val="clear" w:color="auto" w:fill="F1F1F1"/>
            <w:tcMar>
              <w:top w:w="120" w:type="dxa"/>
              <w:left w:w="120" w:type="dxa"/>
              <w:bottom w:w="120" w:type="dxa"/>
              <w:right w:w="120" w:type="dxa"/>
            </w:tcMar>
          </w:tcPr>
          <w:p w14:paraId="2DF42842"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nazwisko</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0AB931AA"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imię</w:t>
            </w:r>
            <w:proofErr w:type="spellEnd"/>
          </w:p>
        </w:tc>
        <w:tc>
          <w:tcPr>
            <w:tcW w:w="2263" w:type="dxa"/>
            <w:tcBorders>
              <w:bottom w:val="single" w:sz="5" w:space="0" w:color="DDDDDD"/>
            </w:tcBorders>
            <w:shd w:val="clear" w:color="auto" w:fill="F1F1F1"/>
            <w:tcMar>
              <w:top w:w="120" w:type="dxa"/>
              <w:left w:w="120" w:type="dxa"/>
              <w:bottom w:w="120" w:type="dxa"/>
              <w:right w:w="120" w:type="dxa"/>
            </w:tcMar>
          </w:tcPr>
          <w:p w14:paraId="7DB2F762"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głos</w:t>
            </w:r>
            <w:proofErr w:type="spellEnd"/>
          </w:p>
        </w:tc>
      </w:tr>
      <w:tr w:rsidR="008B4161" w:rsidRPr="00AD003E" w14:paraId="69B5B23C" w14:textId="77777777" w:rsidTr="00006908">
        <w:tc>
          <w:tcPr>
            <w:tcW w:w="595" w:type="dxa"/>
            <w:tcBorders>
              <w:bottom w:val="single" w:sz="5" w:space="0" w:color="DDDDDD"/>
            </w:tcBorders>
            <w:shd w:val="clear" w:color="auto" w:fill="F1F1F1"/>
            <w:tcMar>
              <w:top w:w="120" w:type="dxa"/>
              <w:left w:w="240" w:type="dxa"/>
              <w:bottom w:w="120" w:type="dxa"/>
              <w:right w:w="120" w:type="dxa"/>
            </w:tcMar>
          </w:tcPr>
          <w:p w14:paraId="2A699A2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w:t>
            </w:r>
          </w:p>
        </w:tc>
        <w:tc>
          <w:tcPr>
            <w:tcW w:w="2845" w:type="dxa"/>
            <w:tcBorders>
              <w:bottom w:val="single" w:sz="5" w:space="0" w:color="DDDDDD"/>
            </w:tcBorders>
            <w:shd w:val="clear" w:color="auto" w:fill="F1F1F1"/>
            <w:tcMar>
              <w:top w:w="120" w:type="dxa"/>
              <w:left w:w="120" w:type="dxa"/>
              <w:bottom w:w="120" w:type="dxa"/>
              <w:right w:w="120" w:type="dxa"/>
            </w:tcMar>
          </w:tcPr>
          <w:p w14:paraId="304B171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Batog</w:t>
            </w:r>
          </w:p>
        </w:tc>
        <w:tc>
          <w:tcPr>
            <w:tcW w:w="2789" w:type="dxa"/>
            <w:tcBorders>
              <w:bottom w:val="single" w:sz="5" w:space="0" w:color="DDDDDD"/>
            </w:tcBorders>
            <w:shd w:val="clear" w:color="auto" w:fill="F1F1F1"/>
            <w:tcMar>
              <w:top w:w="120" w:type="dxa"/>
              <w:left w:w="120" w:type="dxa"/>
              <w:bottom w:w="120" w:type="dxa"/>
              <w:right w:w="120" w:type="dxa"/>
            </w:tcMar>
          </w:tcPr>
          <w:p w14:paraId="4BC0C5A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3D6BC01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4E6289DB" w14:textId="77777777" w:rsidTr="00006908">
        <w:tc>
          <w:tcPr>
            <w:tcW w:w="595" w:type="dxa"/>
            <w:tcBorders>
              <w:bottom w:val="single" w:sz="5" w:space="0" w:color="DDDDDD"/>
            </w:tcBorders>
            <w:shd w:val="clear" w:color="auto" w:fill="FFFFFF"/>
            <w:tcMar>
              <w:top w:w="120" w:type="dxa"/>
              <w:left w:w="120" w:type="dxa"/>
              <w:bottom w:w="120" w:type="dxa"/>
              <w:right w:w="120" w:type="dxa"/>
            </w:tcMar>
          </w:tcPr>
          <w:p w14:paraId="7A838D3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2</w:t>
            </w:r>
          </w:p>
        </w:tc>
        <w:tc>
          <w:tcPr>
            <w:tcW w:w="2845" w:type="dxa"/>
            <w:tcBorders>
              <w:bottom w:val="single" w:sz="5" w:space="0" w:color="DDDDDD"/>
            </w:tcBorders>
            <w:shd w:val="clear" w:color="auto" w:fill="FFFFFF"/>
            <w:tcMar>
              <w:top w:w="120" w:type="dxa"/>
              <w:left w:w="120" w:type="dxa"/>
              <w:bottom w:w="120" w:type="dxa"/>
              <w:right w:w="120" w:type="dxa"/>
            </w:tcMar>
          </w:tcPr>
          <w:p w14:paraId="23CEA7D8"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Fedyczkowska</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4A09C9F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14:paraId="74968B1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3453BB3F" w14:textId="77777777" w:rsidTr="00006908">
        <w:tc>
          <w:tcPr>
            <w:tcW w:w="595" w:type="dxa"/>
            <w:tcBorders>
              <w:bottom w:val="single" w:sz="5" w:space="0" w:color="DDDDDD"/>
            </w:tcBorders>
            <w:shd w:val="clear" w:color="auto" w:fill="F1F1F1"/>
            <w:tcMar>
              <w:top w:w="120" w:type="dxa"/>
              <w:left w:w="120" w:type="dxa"/>
              <w:bottom w:w="120" w:type="dxa"/>
              <w:right w:w="120" w:type="dxa"/>
            </w:tcMar>
          </w:tcPr>
          <w:p w14:paraId="354F7FA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3</w:t>
            </w:r>
          </w:p>
        </w:tc>
        <w:tc>
          <w:tcPr>
            <w:tcW w:w="2845" w:type="dxa"/>
            <w:tcBorders>
              <w:bottom w:val="single" w:sz="5" w:space="0" w:color="DDDDDD"/>
            </w:tcBorders>
            <w:shd w:val="clear" w:color="auto" w:fill="F1F1F1"/>
            <w:tcMar>
              <w:top w:w="120" w:type="dxa"/>
              <w:left w:w="120" w:type="dxa"/>
              <w:bottom w:w="120" w:type="dxa"/>
              <w:right w:w="120" w:type="dxa"/>
            </w:tcMar>
          </w:tcPr>
          <w:p w14:paraId="45E2305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Fink</w:t>
            </w:r>
          </w:p>
        </w:tc>
        <w:tc>
          <w:tcPr>
            <w:tcW w:w="2789" w:type="dxa"/>
            <w:tcBorders>
              <w:bottom w:val="single" w:sz="5" w:space="0" w:color="DDDDDD"/>
            </w:tcBorders>
            <w:shd w:val="clear" w:color="auto" w:fill="F1F1F1"/>
            <w:tcMar>
              <w:top w:w="120" w:type="dxa"/>
              <w:left w:w="120" w:type="dxa"/>
              <w:bottom w:w="120" w:type="dxa"/>
              <w:right w:w="120" w:type="dxa"/>
            </w:tcMar>
          </w:tcPr>
          <w:p w14:paraId="11657CA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14:paraId="7D6C06F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514E8ED5" w14:textId="77777777" w:rsidTr="00006908">
        <w:tc>
          <w:tcPr>
            <w:tcW w:w="595" w:type="dxa"/>
            <w:tcBorders>
              <w:bottom w:val="single" w:sz="5" w:space="0" w:color="DDDDDD"/>
            </w:tcBorders>
            <w:shd w:val="clear" w:color="auto" w:fill="FFFFFF"/>
            <w:tcMar>
              <w:top w:w="120" w:type="dxa"/>
              <w:left w:w="120" w:type="dxa"/>
              <w:bottom w:w="120" w:type="dxa"/>
              <w:right w:w="120" w:type="dxa"/>
            </w:tcMar>
          </w:tcPr>
          <w:p w14:paraId="0B433C6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4</w:t>
            </w:r>
          </w:p>
        </w:tc>
        <w:tc>
          <w:tcPr>
            <w:tcW w:w="2845" w:type="dxa"/>
            <w:tcBorders>
              <w:bottom w:val="single" w:sz="5" w:space="0" w:color="DDDDDD"/>
            </w:tcBorders>
            <w:shd w:val="clear" w:color="auto" w:fill="FFFFFF"/>
            <w:tcMar>
              <w:top w:w="120" w:type="dxa"/>
              <w:left w:w="120" w:type="dxa"/>
              <w:bottom w:w="120" w:type="dxa"/>
              <w:right w:w="120" w:type="dxa"/>
            </w:tcMar>
          </w:tcPr>
          <w:p w14:paraId="2D71E19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Glonek</w:t>
            </w:r>
          </w:p>
        </w:tc>
        <w:tc>
          <w:tcPr>
            <w:tcW w:w="2789" w:type="dxa"/>
            <w:tcBorders>
              <w:bottom w:val="single" w:sz="5" w:space="0" w:color="DDDDDD"/>
            </w:tcBorders>
            <w:shd w:val="clear" w:color="auto" w:fill="FFFFFF"/>
            <w:tcMar>
              <w:top w:w="120" w:type="dxa"/>
              <w:left w:w="120" w:type="dxa"/>
              <w:bottom w:w="120" w:type="dxa"/>
              <w:right w:w="120" w:type="dxa"/>
            </w:tcMar>
          </w:tcPr>
          <w:p w14:paraId="04E815F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14:paraId="569FF388"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nieobecna</w:t>
            </w:r>
            <w:proofErr w:type="spellEnd"/>
          </w:p>
        </w:tc>
      </w:tr>
      <w:tr w:rsidR="008B4161" w:rsidRPr="00AD003E" w14:paraId="539EB59C" w14:textId="77777777" w:rsidTr="00006908">
        <w:tc>
          <w:tcPr>
            <w:tcW w:w="595" w:type="dxa"/>
            <w:tcBorders>
              <w:bottom w:val="single" w:sz="5" w:space="0" w:color="DDDDDD"/>
            </w:tcBorders>
            <w:shd w:val="clear" w:color="auto" w:fill="F1F1F1"/>
            <w:tcMar>
              <w:top w:w="120" w:type="dxa"/>
              <w:left w:w="120" w:type="dxa"/>
              <w:bottom w:w="120" w:type="dxa"/>
              <w:right w:w="120" w:type="dxa"/>
            </w:tcMar>
          </w:tcPr>
          <w:p w14:paraId="4DCA66D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5</w:t>
            </w:r>
          </w:p>
        </w:tc>
        <w:tc>
          <w:tcPr>
            <w:tcW w:w="2845" w:type="dxa"/>
            <w:tcBorders>
              <w:bottom w:val="single" w:sz="5" w:space="0" w:color="DDDDDD"/>
            </w:tcBorders>
            <w:shd w:val="clear" w:color="auto" w:fill="F1F1F1"/>
            <w:tcMar>
              <w:top w:w="120" w:type="dxa"/>
              <w:left w:w="120" w:type="dxa"/>
              <w:bottom w:w="120" w:type="dxa"/>
              <w:right w:w="120" w:type="dxa"/>
            </w:tcMar>
          </w:tcPr>
          <w:p w14:paraId="68D7D0F8"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Gołębska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3A78A0E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14:paraId="40C1531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5392ECB5" w14:textId="77777777" w:rsidTr="00006908">
        <w:tc>
          <w:tcPr>
            <w:tcW w:w="595" w:type="dxa"/>
            <w:tcBorders>
              <w:bottom w:val="single" w:sz="5" w:space="0" w:color="DDDDDD"/>
            </w:tcBorders>
            <w:shd w:val="clear" w:color="auto" w:fill="FFFFFF"/>
            <w:tcMar>
              <w:top w:w="120" w:type="dxa"/>
              <w:left w:w="120" w:type="dxa"/>
              <w:bottom w:w="120" w:type="dxa"/>
              <w:right w:w="120" w:type="dxa"/>
            </w:tcMar>
          </w:tcPr>
          <w:p w14:paraId="0AAA0A5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6</w:t>
            </w:r>
          </w:p>
        </w:tc>
        <w:tc>
          <w:tcPr>
            <w:tcW w:w="2845" w:type="dxa"/>
            <w:tcBorders>
              <w:bottom w:val="single" w:sz="5" w:space="0" w:color="DDDDDD"/>
            </w:tcBorders>
            <w:shd w:val="clear" w:color="auto" w:fill="FFFFFF"/>
            <w:tcMar>
              <w:top w:w="120" w:type="dxa"/>
              <w:left w:w="120" w:type="dxa"/>
              <w:bottom w:w="120" w:type="dxa"/>
              <w:right w:w="120" w:type="dxa"/>
            </w:tcMar>
          </w:tcPr>
          <w:p w14:paraId="385BC8A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Grabowska</w:t>
            </w:r>
          </w:p>
        </w:tc>
        <w:tc>
          <w:tcPr>
            <w:tcW w:w="2789" w:type="dxa"/>
            <w:tcBorders>
              <w:bottom w:val="single" w:sz="5" w:space="0" w:color="DDDDDD"/>
            </w:tcBorders>
            <w:shd w:val="clear" w:color="auto" w:fill="FFFFFF"/>
            <w:tcMar>
              <w:top w:w="120" w:type="dxa"/>
              <w:left w:w="120" w:type="dxa"/>
              <w:bottom w:w="120" w:type="dxa"/>
              <w:right w:w="120" w:type="dxa"/>
            </w:tcMar>
          </w:tcPr>
          <w:p w14:paraId="342DA41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14:paraId="55FC854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285511D9" w14:textId="77777777" w:rsidTr="00006908">
        <w:tc>
          <w:tcPr>
            <w:tcW w:w="595" w:type="dxa"/>
            <w:tcBorders>
              <w:bottom w:val="single" w:sz="5" w:space="0" w:color="DDDDDD"/>
            </w:tcBorders>
            <w:shd w:val="clear" w:color="auto" w:fill="F1F1F1"/>
            <w:tcMar>
              <w:top w:w="120" w:type="dxa"/>
              <w:left w:w="120" w:type="dxa"/>
              <w:bottom w:w="120" w:type="dxa"/>
              <w:right w:w="120" w:type="dxa"/>
            </w:tcMar>
          </w:tcPr>
          <w:p w14:paraId="468FC0C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7</w:t>
            </w:r>
          </w:p>
        </w:tc>
        <w:tc>
          <w:tcPr>
            <w:tcW w:w="2845" w:type="dxa"/>
            <w:tcBorders>
              <w:bottom w:val="single" w:sz="5" w:space="0" w:color="DDDDDD"/>
            </w:tcBorders>
            <w:shd w:val="clear" w:color="auto" w:fill="F1F1F1"/>
            <w:tcMar>
              <w:top w:w="120" w:type="dxa"/>
              <w:left w:w="120" w:type="dxa"/>
              <w:bottom w:w="120" w:type="dxa"/>
              <w:right w:w="120" w:type="dxa"/>
            </w:tcMar>
          </w:tcPr>
          <w:p w14:paraId="13E2A6A0"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Kardach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791EFAE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14:paraId="348D35C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74F885A2" w14:textId="77777777" w:rsidTr="00006908">
        <w:tc>
          <w:tcPr>
            <w:tcW w:w="595" w:type="dxa"/>
            <w:tcBorders>
              <w:bottom w:val="single" w:sz="5" w:space="0" w:color="DDDDDD"/>
            </w:tcBorders>
            <w:shd w:val="clear" w:color="auto" w:fill="FFFFFF"/>
            <w:tcMar>
              <w:top w:w="120" w:type="dxa"/>
              <w:left w:w="120" w:type="dxa"/>
              <w:bottom w:w="120" w:type="dxa"/>
              <w:right w:w="120" w:type="dxa"/>
            </w:tcMar>
          </w:tcPr>
          <w:p w14:paraId="629A83A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8</w:t>
            </w:r>
          </w:p>
        </w:tc>
        <w:tc>
          <w:tcPr>
            <w:tcW w:w="2845" w:type="dxa"/>
            <w:tcBorders>
              <w:bottom w:val="single" w:sz="5" w:space="0" w:color="DDDDDD"/>
            </w:tcBorders>
            <w:shd w:val="clear" w:color="auto" w:fill="FFFFFF"/>
            <w:tcMar>
              <w:top w:w="120" w:type="dxa"/>
              <w:left w:w="120" w:type="dxa"/>
              <w:bottom w:w="120" w:type="dxa"/>
              <w:right w:w="120" w:type="dxa"/>
            </w:tcMar>
          </w:tcPr>
          <w:p w14:paraId="5CB984F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Kocot</w:t>
            </w:r>
          </w:p>
        </w:tc>
        <w:tc>
          <w:tcPr>
            <w:tcW w:w="2789" w:type="dxa"/>
            <w:tcBorders>
              <w:bottom w:val="single" w:sz="5" w:space="0" w:color="DDDDDD"/>
            </w:tcBorders>
            <w:shd w:val="clear" w:color="auto" w:fill="FFFFFF"/>
            <w:tcMar>
              <w:top w:w="120" w:type="dxa"/>
              <w:left w:w="120" w:type="dxa"/>
              <w:bottom w:w="120" w:type="dxa"/>
              <w:right w:w="120" w:type="dxa"/>
            </w:tcMar>
          </w:tcPr>
          <w:p w14:paraId="542FF09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4E2ED043"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nieobecny</w:t>
            </w:r>
            <w:proofErr w:type="spellEnd"/>
          </w:p>
        </w:tc>
      </w:tr>
      <w:tr w:rsidR="008B4161" w:rsidRPr="00AD003E" w14:paraId="189AEAE3" w14:textId="77777777" w:rsidTr="00006908">
        <w:tc>
          <w:tcPr>
            <w:tcW w:w="595" w:type="dxa"/>
            <w:tcBorders>
              <w:bottom w:val="single" w:sz="5" w:space="0" w:color="DDDDDD"/>
            </w:tcBorders>
            <w:shd w:val="clear" w:color="auto" w:fill="F1F1F1"/>
            <w:tcMar>
              <w:top w:w="120" w:type="dxa"/>
              <w:left w:w="120" w:type="dxa"/>
              <w:bottom w:w="120" w:type="dxa"/>
              <w:right w:w="120" w:type="dxa"/>
            </w:tcMar>
          </w:tcPr>
          <w:p w14:paraId="7D2B9C3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9</w:t>
            </w:r>
          </w:p>
        </w:tc>
        <w:tc>
          <w:tcPr>
            <w:tcW w:w="2845" w:type="dxa"/>
            <w:tcBorders>
              <w:bottom w:val="single" w:sz="5" w:space="0" w:color="DDDDDD"/>
            </w:tcBorders>
            <w:shd w:val="clear" w:color="auto" w:fill="F1F1F1"/>
            <w:tcMar>
              <w:top w:w="120" w:type="dxa"/>
              <w:left w:w="120" w:type="dxa"/>
              <w:bottom w:w="120" w:type="dxa"/>
              <w:right w:w="120" w:type="dxa"/>
            </w:tcMar>
          </w:tcPr>
          <w:p w14:paraId="0D161B98"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Pańków</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242D4FB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7956F8F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21EC0860" w14:textId="77777777" w:rsidTr="00006908">
        <w:tc>
          <w:tcPr>
            <w:tcW w:w="595" w:type="dxa"/>
            <w:tcBorders>
              <w:bottom w:val="single" w:sz="5" w:space="0" w:color="DDDDDD"/>
            </w:tcBorders>
            <w:shd w:val="clear" w:color="auto" w:fill="FFFFFF"/>
            <w:tcMar>
              <w:top w:w="120" w:type="dxa"/>
              <w:left w:w="120" w:type="dxa"/>
              <w:bottom w:w="120" w:type="dxa"/>
              <w:right w:w="120" w:type="dxa"/>
            </w:tcMar>
          </w:tcPr>
          <w:p w14:paraId="0A31CC6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10</w:t>
            </w:r>
          </w:p>
        </w:tc>
        <w:tc>
          <w:tcPr>
            <w:tcW w:w="2845" w:type="dxa"/>
            <w:tcBorders>
              <w:bottom w:val="single" w:sz="5" w:space="0" w:color="DDDDDD"/>
            </w:tcBorders>
            <w:shd w:val="clear" w:color="auto" w:fill="FFFFFF"/>
            <w:tcMar>
              <w:top w:w="120" w:type="dxa"/>
              <w:left w:w="120" w:type="dxa"/>
              <w:bottom w:w="120" w:type="dxa"/>
              <w:right w:w="120" w:type="dxa"/>
            </w:tcMar>
          </w:tcPr>
          <w:p w14:paraId="337A446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Papież</w:t>
            </w:r>
          </w:p>
        </w:tc>
        <w:tc>
          <w:tcPr>
            <w:tcW w:w="2789" w:type="dxa"/>
            <w:tcBorders>
              <w:bottom w:val="single" w:sz="5" w:space="0" w:color="DDDDDD"/>
            </w:tcBorders>
            <w:shd w:val="clear" w:color="auto" w:fill="FFFFFF"/>
            <w:tcMar>
              <w:top w:w="120" w:type="dxa"/>
              <w:left w:w="120" w:type="dxa"/>
              <w:bottom w:w="120" w:type="dxa"/>
              <w:right w:w="120" w:type="dxa"/>
            </w:tcMar>
          </w:tcPr>
          <w:p w14:paraId="749F393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1B623731"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nieobecny</w:t>
            </w:r>
            <w:proofErr w:type="spellEnd"/>
          </w:p>
        </w:tc>
      </w:tr>
      <w:tr w:rsidR="008B4161" w:rsidRPr="00AD003E" w14:paraId="3E31A402" w14:textId="77777777" w:rsidTr="00006908">
        <w:tc>
          <w:tcPr>
            <w:tcW w:w="595" w:type="dxa"/>
            <w:tcBorders>
              <w:bottom w:val="single" w:sz="5" w:space="0" w:color="DDDDDD"/>
            </w:tcBorders>
            <w:shd w:val="clear" w:color="auto" w:fill="F1F1F1"/>
            <w:tcMar>
              <w:top w:w="120" w:type="dxa"/>
              <w:left w:w="120" w:type="dxa"/>
              <w:bottom w:w="120" w:type="dxa"/>
              <w:right w:w="120" w:type="dxa"/>
            </w:tcMar>
          </w:tcPr>
          <w:p w14:paraId="770A1FD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11</w:t>
            </w:r>
          </w:p>
        </w:tc>
        <w:tc>
          <w:tcPr>
            <w:tcW w:w="2845" w:type="dxa"/>
            <w:tcBorders>
              <w:bottom w:val="single" w:sz="5" w:space="0" w:color="DDDDDD"/>
            </w:tcBorders>
            <w:shd w:val="clear" w:color="auto" w:fill="F1F1F1"/>
            <w:tcMar>
              <w:top w:w="120" w:type="dxa"/>
              <w:left w:w="120" w:type="dxa"/>
              <w:bottom w:w="120" w:type="dxa"/>
              <w:right w:w="120" w:type="dxa"/>
            </w:tcMar>
          </w:tcPr>
          <w:p w14:paraId="5A747A8F"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Piątka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418E98B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16866DD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603CAC0D" w14:textId="77777777" w:rsidTr="00006908">
        <w:tc>
          <w:tcPr>
            <w:tcW w:w="595" w:type="dxa"/>
            <w:tcBorders>
              <w:bottom w:val="single" w:sz="5" w:space="0" w:color="DDDDDD"/>
            </w:tcBorders>
            <w:shd w:val="clear" w:color="auto" w:fill="FFFFFF"/>
            <w:tcMar>
              <w:top w:w="120" w:type="dxa"/>
              <w:left w:w="120" w:type="dxa"/>
              <w:bottom w:w="120" w:type="dxa"/>
              <w:right w:w="120" w:type="dxa"/>
            </w:tcMar>
          </w:tcPr>
          <w:p w14:paraId="116DA9B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12</w:t>
            </w:r>
          </w:p>
        </w:tc>
        <w:tc>
          <w:tcPr>
            <w:tcW w:w="2845" w:type="dxa"/>
            <w:tcBorders>
              <w:bottom w:val="single" w:sz="5" w:space="0" w:color="DDDDDD"/>
            </w:tcBorders>
            <w:shd w:val="clear" w:color="auto" w:fill="FFFFFF"/>
            <w:tcMar>
              <w:top w:w="120" w:type="dxa"/>
              <w:left w:w="120" w:type="dxa"/>
              <w:bottom w:w="120" w:type="dxa"/>
              <w:right w:w="120" w:type="dxa"/>
            </w:tcMar>
          </w:tcPr>
          <w:p w14:paraId="37145B72"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Siedlak</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2305045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14:paraId="1283AAD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0D44CE83" w14:textId="77777777" w:rsidTr="00006908">
        <w:tc>
          <w:tcPr>
            <w:tcW w:w="595" w:type="dxa"/>
            <w:tcBorders>
              <w:bottom w:val="single" w:sz="5" w:space="0" w:color="DDDDDD"/>
            </w:tcBorders>
            <w:shd w:val="clear" w:color="auto" w:fill="F1F1F1"/>
            <w:tcMar>
              <w:top w:w="120" w:type="dxa"/>
              <w:left w:w="120" w:type="dxa"/>
              <w:bottom w:w="120" w:type="dxa"/>
              <w:right w:w="120" w:type="dxa"/>
            </w:tcMar>
          </w:tcPr>
          <w:p w14:paraId="12A15B4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13</w:t>
            </w:r>
          </w:p>
        </w:tc>
        <w:tc>
          <w:tcPr>
            <w:tcW w:w="2845" w:type="dxa"/>
            <w:tcBorders>
              <w:bottom w:val="single" w:sz="5" w:space="0" w:color="DDDDDD"/>
            </w:tcBorders>
            <w:shd w:val="clear" w:color="auto" w:fill="F1F1F1"/>
            <w:tcMar>
              <w:top w:w="120" w:type="dxa"/>
              <w:left w:w="120" w:type="dxa"/>
              <w:bottom w:w="120" w:type="dxa"/>
              <w:right w:w="120" w:type="dxa"/>
            </w:tcMar>
          </w:tcPr>
          <w:p w14:paraId="53382DA7"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Stelwach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2D3C3E9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14:paraId="7B3A791A"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nieobecny</w:t>
            </w:r>
            <w:proofErr w:type="spellEnd"/>
          </w:p>
        </w:tc>
      </w:tr>
      <w:tr w:rsidR="008B4161" w:rsidRPr="00AD003E" w14:paraId="2F6AC936" w14:textId="77777777" w:rsidTr="00006908">
        <w:tc>
          <w:tcPr>
            <w:tcW w:w="595" w:type="dxa"/>
            <w:tcBorders>
              <w:bottom w:val="single" w:sz="5" w:space="0" w:color="DDDDDD"/>
            </w:tcBorders>
            <w:shd w:val="clear" w:color="auto" w:fill="FFFFFF"/>
            <w:tcMar>
              <w:top w:w="120" w:type="dxa"/>
              <w:left w:w="120" w:type="dxa"/>
              <w:bottom w:w="120" w:type="dxa"/>
              <w:right w:w="120" w:type="dxa"/>
            </w:tcMar>
          </w:tcPr>
          <w:p w14:paraId="23B3390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14</w:t>
            </w:r>
          </w:p>
        </w:tc>
        <w:tc>
          <w:tcPr>
            <w:tcW w:w="2845" w:type="dxa"/>
            <w:tcBorders>
              <w:bottom w:val="single" w:sz="5" w:space="0" w:color="DDDDDD"/>
            </w:tcBorders>
            <w:shd w:val="clear" w:color="auto" w:fill="FFFFFF"/>
            <w:tcMar>
              <w:top w:w="120" w:type="dxa"/>
              <w:left w:w="120" w:type="dxa"/>
              <w:bottom w:w="120" w:type="dxa"/>
              <w:right w:w="120" w:type="dxa"/>
            </w:tcMar>
          </w:tcPr>
          <w:p w14:paraId="2D9EA4CB"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Tyrakowski</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3A24D9E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32C7A0A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7B5A0466" w14:textId="77777777" w:rsidTr="00006908">
        <w:tc>
          <w:tcPr>
            <w:tcW w:w="595" w:type="dxa"/>
            <w:tcBorders>
              <w:bottom w:val="single" w:sz="5" w:space="0" w:color="DDDDDD"/>
            </w:tcBorders>
            <w:shd w:val="clear" w:color="auto" w:fill="F1F1F1"/>
            <w:tcMar>
              <w:top w:w="120" w:type="dxa"/>
              <w:left w:w="120" w:type="dxa"/>
              <w:bottom w:w="120" w:type="dxa"/>
              <w:right w:w="120" w:type="dxa"/>
            </w:tcMar>
          </w:tcPr>
          <w:p w14:paraId="2EB5EC5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15</w:t>
            </w:r>
          </w:p>
        </w:tc>
        <w:tc>
          <w:tcPr>
            <w:tcW w:w="2845" w:type="dxa"/>
            <w:tcBorders>
              <w:bottom w:val="single" w:sz="5" w:space="0" w:color="DDDDDD"/>
            </w:tcBorders>
            <w:shd w:val="clear" w:color="auto" w:fill="F1F1F1"/>
            <w:tcMar>
              <w:top w:w="120" w:type="dxa"/>
              <w:left w:w="120" w:type="dxa"/>
              <w:bottom w:w="120" w:type="dxa"/>
              <w:right w:w="120" w:type="dxa"/>
            </w:tcMar>
          </w:tcPr>
          <w:p w14:paraId="1438A9A3"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Wawrzynek</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5CD0987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4977288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bl>
    <w:p w14:paraId="4767C2F4" w14:textId="77777777" w:rsidR="00006908" w:rsidRPr="00006908" w:rsidRDefault="00006908" w:rsidP="00006908">
      <w:pPr>
        <w:pStyle w:val="myStyle"/>
        <w:spacing w:before="242" w:after="152" w:line="300" w:lineRule="auto"/>
        <w:ind w:left="240" w:right="240"/>
        <w:jc w:val="both"/>
        <w:rPr>
          <w:rFonts w:ascii="Times New Roman" w:hAnsi="Times New Roman" w:cs="Times New Roman"/>
          <w:i/>
          <w:iCs/>
          <w:sz w:val="24"/>
          <w:szCs w:val="24"/>
          <w:lang w:val="pl-PL"/>
        </w:rPr>
      </w:pPr>
      <w:r w:rsidRPr="00006908">
        <w:rPr>
          <w:rFonts w:ascii="Times New Roman" w:hAnsi="Times New Roman" w:cs="Times New Roman"/>
          <w:i/>
          <w:iCs/>
          <w:color w:val="000000"/>
          <w:sz w:val="24"/>
          <w:szCs w:val="24"/>
          <w:lang w:val="pl-PL"/>
        </w:rPr>
        <w:t>Rada 11 głosami “ZA</w:t>
      </w:r>
      <w:r>
        <w:rPr>
          <w:rFonts w:ascii="Times New Roman" w:hAnsi="Times New Roman" w:cs="Times New Roman"/>
          <w:i/>
          <w:iCs/>
          <w:color w:val="000000"/>
          <w:sz w:val="24"/>
          <w:szCs w:val="24"/>
          <w:lang w:val="pl-PL"/>
        </w:rPr>
        <w:t>”</w:t>
      </w:r>
      <w:r w:rsidRPr="00006908">
        <w:rPr>
          <w:rFonts w:ascii="Times New Roman" w:hAnsi="Times New Roman" w:cs="Times New Roman"/>
          <w:i/>
          <w:iCs/>
          <w:color w:val="000000"/>
          <w:sz w:val="24"/>
          <w:szCs w:val="24"/>
          <w:lang w:val="pl-PL"/>
        </w:rPr>
        <w:t xml:space="preserve"> podjęła uchwałę </w:t>
      </w:r>
      <w:r>
        <w:rPr>
          <w:rFonts w:ascii="Times New Roman" w:hAnsi="Times New Roman" w:cs="Times New Roman"/>
          <w:i/>
          <w:iCs/>
          <w:color w:val="000000"/>
          <w:sz w:val="24"/>
          <w:szCs w:val="24"/>
          <w:lang w:val="pl-PL"/>
        </w:rPr>
        <w:t xml:space="preserve">251/XV/2025 </w:t>
      </w:r>
      <w:r w:rsidRPr="00006908">
        <w:rPr>
          <w:rFonts w:ascii="Times New Roman" w:hAnsi="Times New Roman" w:cs="Times New Roman"/>
          <w:i/>
          <w:iCs/>
          <w:color w:val="000000"/>
          <w:sz w:val="24"/>
          <w:szCs w:val="24"/>
          <w:shd w:val="clear" w:color="auto" w:fill="FFFFFF"/>
          <w:lang w:val="pl-PL"/>
        </w:rPr>
        <w:t xml:space="preserve">w sprawie rozpatrzenia skargi na Burmistrza Gminy i Miasta Węgliniec (zał. nr </w:t>
      </w:r>
      <w:r w:rsidR="006F07BA">
        <w:rPr>
          <w:rFonts w:ascii="Times New Roman" w:hAnsi="Times New Roman" w:cs="Times New Roman"/>
          <w:i/>
          <w:iCs/>
          <w:color w:val="000000"/>
          <w:sz w:val="24"/>
          <w:szCs w:val="24"/>
          <w:shd w:val="clear" w:color="auto" w:fill="FFFFFF"/>
          <w:lang w:val="pl-PL"/>
        </w:rPr>
        <w:t>10</w:t>
      </w:r>
      <w:r w:rsidRPr="00006908">
        <w:rPr>
          <w:rFonts w:ascii="Times New Roman" w:hAnsi="Times New Roman" w:cs="Times New Roman"/>
          <w:i/>
          <w:iCs/>
          <w:color w:val="000000"/>
          <w:sz w:val="24"/>
          <w:szCs w:val="24"/>
          <w:shd w:val="clear" w:color="auto" w:fill="FFFFFF"/>
          <w:lang w:val="pl-PL"/>
        </w:rPr>
        <w:t>)</w:t>
      </w:r>
    </w:p>
    <w:p w14:paraId="72AED4E4" w14:textId="77777777" w:rsidR="00006908" w:rsidRDefault="00006908">
      <w:pPr>
        <w:pStyle w:val="myStyle"/>
        <w:spacing w:before="150" w:after="150" w:line="300" w:lineRule="auto"/>
        <w:jc w:val="left"/>
        <w:outlineLvl w:val="3"/>
        <w:rPr>
          <w:rFonts w:ascii="Times New Roman" w:eastAsia="Segoe UI" w:hAnsi="Times New Roman" w:cs="Times New Roman"/>
          <w:color w:val="000000"/>
          <w:sz w:val="30"/>
          <w:szCs w:val="30"/>
        </w:rPr>
      </w:pPr>
    </w:p>
    <w:p w14:paraId="382A2F42" w14:textId="77777777" w:rsidR="008B4161" w:rsidRPr="00AD003E" w:rsidRDefault="00000000">
      <w:pPr>
        <w:pStyle w:val="myStyle"/>
        <w:spacing w:before="150" w:after="150" w:line="300" w:lineRule="auto"/>
        <w:jc w:val="left"/>
        <w:outlineLvl w:val="3"/>
        <w:rPr>
          <w:rFonts w:ascii="Times New Roman" w:hAnsi="Times New Roman" w:cs="Times New Roman"/>
        </w:rPr>
      </w:pPr>
      <w:r w:rsidRPr="00AD003E">
        <w:rPr>
          <w:rFonts w:ascii="Times New Roman" w:eastAsia="Segoe UI" w:hAnsi="Times New Roman" w:cs="Times New Roman"/>
          <w:color w:val="000000"/>
          <w:sz w:val="30"/>
          <w:szCs w:val="30"/>
        </w:rPr>
        <w:t xml:space="preserve">9.2. w </w:t>
      </w:r>
      <w:proofErr w:type="spellStart"/>
      <w:r w:rsidRPr="00AD003E">
        <w:rPr>
          <w:rFonts w:ascii="Times New Roman" w:eastAsia="Segoe UI" w:hAnsi="Times New Roman" w:cs="Times New Roman"/>
          <w:color w:val="000000"/>
          <w:sz w:val="30"/>
          <w:szCs w:val="30"/>
        </w:rPr>
        <w:t>sprawie</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zmiany</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załączników</w:t>
      </w:r>
      <w:proofErr w:type="spellEnd"/>
      <w:r w:rsidRPr="00AD003E">
        <w:rPr>
          <w:rFonts w:ascii="Times New Roman" w:eastAsia="Segoe UI" w:hAnsi="Times New Roman" w:cs="Times New Roman"/>
          <w:color w:val="000000"/>
          <w:sz w:val="30"/>
          <w:szCs w:val="30"/>
        </w:rPr>
        <w:t xml:space="preserve"> do </w:t>
      </w:r>
      <w:proofErr w:type="spellStart"/>
      <w:r w:rsidRPr="00AD003E">
        <w:rPr>
          <w:rFonts w:ascii="Times New Roman" w:eastAsia="Segoe UI" w:hAnsi="Times New Roman" w:cs="Times New Roman"/>
          <w:color w:val="000000"/>
          <w:sz w:val="30"/>
          <w:szCs w:val="30"/>
        </w:rPr>
        <w:t>Uchwały</w:t>
      </w:r>
      <w:proofErr w:type="spellEnd"/>
      <w:r w:rsidRPr="00AD003E">
        <w:rPr>
          <w:rFonts w:ascii="Times New Roman" w:eastAsia="Segoe UI" w:hAnsi="Times New Roman" w:cs="Times New Roman"/>
          <w:color w:val="000000"/>
          <w:sz w:val="30"/>
          <w:szCs w:val="30"/>
        </w:rPr>
        <w:t xml:space="preserve"> Nr 144/XI/2024 Rady </w:t>
      </w:r>
      <w:proofErr w:type="spellStart"/>
      <w:r w:rsidRPr="00AD003E">
        <w:rPr>
          <w:rFonts w:ascii="Times New Roman" w:eastAsia="Segoe UI" w:hAnsi="Times New Roman" w:cs="Times New Roman"/>
          <w:color w:val="000000"/>
          <w:sz w:val="30"/>
          <w:szCs w:val="30"/>
        </w:rPr>
        <w:t>Miejskiej</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Węglińca</w:t>
      </w:r>
      <w:proofErr w:type="spellEnd"/>
      <w:r w:rsidRPr="00AD003E">
        <w:rPr>
          <w:rFonts w:ascii="Times New Roman" w:eastAsia="Segoe UI" w:hAnsi="Times New Roman" w:cs="Times New Roman"/>
          <w:color w:val="000000"/>
          <w:sz w:val="30"/>
          <w:szCs w:val="30"/>
        </w:rPr>
        <w:t xml:space="preserve"> z </w:t>
      </w:r>
      <w:proofErr w:type="spellStart"/>
      <w:r w:rsidRPr="00AD003E">
        <w:rPr>
          <w:rFonts w:ascii="Times New Roman" w:eastAsia="Segoe UI" w:hAnsi="Times New Roman" w:cs="Times New Roman"/>
          <w:color w:val="000000"/>
          <w:sz w:val="30"/>
          <w:szCs w:val="30"/>
        </w:rPr>
        <w:t>dnia</w:t>
      </w:r>
      <w:proofErr w:type="spellEnd"/>
      <w:r w:rsidRPr="00AD003E">
        <w:rPr>
          <w:rFonts w:ascii="Times New Roman" w:eastAsia="Segoe UI" w:hAnsi="Times New Roman" w:cs="Times New Roman"/>
          <w:color w:val="000000"/>
          <w:sz w:val="30"/>
          <w:szCs w:val="30"/>
        </w:rPr>
        <w:t xml:space="preserve"> 31 </w:t>
      </w:r>
      <w:proofErr w:type="spellStart"/>
      <w:r w:rsidRPr="00AD003E">
        <w:rPr>
          <w:rFonts w:ascii="Times New Roman" w:eastAsia="Segoe UI" w:hAnsi="Times New Roman" w:cs="Times New Roman"/>
          <w:color w:val="000000"/>
          <w:sz w:val="30"/>
          <w:szCs w:val="30"/>
        </w:rPr>
        <w:t>grudnia</w:t>
      </w:r>
      <w:proofErr w:type="spellEnd"/>
      <w:r w:rsidRPr="00AD003E">
        <w:rPr>
          <w:rFonts w:ascii="Times New Roman" w:eastAsia="Segoe UI" w:hAnsi="Times New Roman" w:cs="Times New Roman"/>
          <w:color w:val="000000"/>
          <w:sz w:val="30"/>
          <w:szCs w:val="30"/>
        </w:rPr>
        <w:t xml:space="preserve"> 2024r. </w:t>
      </w:r>
      <w:proofErr w:type="spellStart"/>
      <w:r w:rsidRPr="00AD003E">
        <w:rPr>
          <w:rFonts w:ascii="Times New Roman" w:eastAsia="Segoe UI" w:hAnsi="Times New Roman" w:cs="Times New Roman"/>
          <w:color w:val="000000"/>
          <w:sz w:val="30"/>
          <w:szCs w:val="30"/>
        </w:rPr>
        <w:t>sprawie</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przyjęcia</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Wieloletniej</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Prognozy</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Finansowej</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Gminy</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i</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Miasta</w:t>
      </w:r>
      <w:proofErr w:type="spellEnd"/>
      <w:r w:rsidRPr="00AD003E">
        <w:rPr>
          <w:rFonts w:ascii="Times New Roman" w:eastAsia="Segoe UI" w:hAnsi="Times New Roman" w:cs="Times New Roman"/>
          <w:color w:val="000000"/>
          <w:sz w:val="30"/>
          <w:szCs w:val="30"/>
        </w:rPr>
        <w:t xml:space="preserve"> Węgliniec.</w:t>
      </w:r>
    </w:p>
    <w:p w14:paraId="4563B757" w14:textId="77777777" w:rsidR="001224CB" w:rsidRDefault="00002036" w:rsidP="00002036">
      <w:pPr>
        <w:pStyle w:val="myStyle"/>
        <w:spacing w:after="0" w:line="240" w:lineRule="auto"/>
        <w:jc w:val="both"/>
        <w:rPr>
          <w:rFonts w:ascii="Times New Roman" w:hAnsi="Times New Roman" w:cs="Times New Roman"/>
          <w:color w:val="000000"/>
          <w:sz w:val="24"/>
          <w:szCs w:val="24"/>
          <w:lang w:val="pl-PL"/>
        </w:rPr>
      </w:pPr>
      <w:r w:rsidRPr="00B434D6">
        <w:rPr>
          <w:rFonts w:ascii="Times New Roman" w:hAnsi="Times New Roman" w:cs="Times New Roman"/>
          <w:color w:val="000000"/>
          <w:sz w:val="24"/>
          <w:szCs w:val="24"/>
          <w:lang w:val="pl-PL"/>
        </w:rPr>
        <w:t>Przewodniczący Komisji Gospodarcze</w:t>
      </w:r>
      <w:r>
        <w:rPr>
          <w:rFonts w:ascii="Times New Roman" w:hAnsi="Times New Roman" w:cs="Times New Roman"/>
          <w:color w:val="000000"/>
          <w:sz w:val="24"/>
          <w:szCs w:val="24"/>
          <w:lang w:val="pl-PL"/>
        </w:rPr>
        <w:t>j</w:t>
      </w:r>
      <w:r w:rsidRPr="00B434D6">
        <w:rPr>
          <w:rFonts w:ascii="Times New Roman" w:hAnsi="Times New Roman" w:cs="Times New Roman"/>
          <w:color w:val="000000"/>
          <w:sz w:val="24"/>
          <w:szCs w:val="24"/>
          <w:lang w:val="pl-PL"/>
        </w:rPr>
        <w:t xml:space="preserve"> Radny Łukasz Pańków przekazał</w:t>
      </w:r>
      <w:r>
        <w:rPr>
          <w:rFonts w:ascii="Times New Roman" w:hAnsi="Times New Roman" w:cs="Times New Roman"/>
          <w:color w:val="000000"/>
          <w:sz w:val="24"/>
          <w:szCs w:val="24"/>
          <w:lang w:val="pl-PL"/>
        </w:rPr>
        <w:t xml:space="preserve"> </w:t>
      </w:r>
      <w:r w:rsidRPr="00B434D6">
        <w:rPr>
          <w:rFonts w:ascii="Times New Roman" w:hAnsi="Times New Roman" w:cs="Times New Roman"/>
          <w:color w:val="000000"/>
          <w:sz w:val="24"/>
          <w:szCs w:val="24"/>
          <w:lang w:val="pl-PL"/>
        </w:rPr>
        <w:t>zgromadzonym pozytyw</w:t>
      </w:r>
      <w:r>
        <w:rPr>
          <w:rFonts w:ascii="Times New Roman" w:hAnsi="Times New Roman" w:cs="Times New Roman"/>
          <w:color w:val="000000"/>
          <w:sz w:val="24"/>
          <w:szCs w:val="24"/>
          <w:lang w:val="pl-PL"/>
        </w:rPr>
        <w:t>ną</w:t>
      </w:r>
      <w:r w:rsidRPr="00B434D6">
        <w:rPr>
          <w:rFonts w:ascii="Times New Roman" w:hAnsi="Times New Roman" w:cs="Times New Roman"/>
          <w:color w:val="000000"/>
          <w:sz w:val="24"/>
          <w:szCs w:val="24"/>
          <w:lang w:val="pl-PL"/>
        </w:rPr>
        <w:t xml:space="preserve"> opinię do projektu uchwał finansowych tj. Wieloletniej Prognozy Finansowej oraz zmian w budżecie. </w:t>
      </w:r>
    </w:p>
    <w:p w14:paraId="1D7D5F92" w14:textId="77777777" w:rsidR="00002036" w:rsidRPr="00B434D6" w:rsidRDefault="00002036" w:rsidP="00002036">
      <w:pPr>
        <w:pStyle w:val="myStyle"/>
        <w:spacing w:after="0" w:line="240" w:lineRule="auto"/>
        <w:jc w:val="both"/>
        <w:rPr>
          <w:rFonts w:ascii="Times New Roman" w:hAnsi="Times New Roman" w:cs="Times New Roman"/>
          <w:color w:val="000000"/>
          <w:sz w:val="24"/>
          <w:szCs w:val="24"/>
          <w:lang w:val="pl-PL"/>
        </w:rPr>
      </w:pPr>
      <w:r w:rsidRPr="00B434D6">
        <w:rPr>
          <w:rFonts w:ascii="Times New Roman" w:hAnsi="Times New Roman" w:cs="Times New Roman"/>
          <w:color w:val="000000"/>
          <w:sz w:val="24"/>
          <w:szCs w:val="24"/>
          <w:lang w:val="pl-PL"/>
        </w:rPr>
        <w:t xml:space="preserve">Przewodniczący Rady Marek Wawrzynek otworzył dyskusję.  </w:t>
      </w:r>
    </w:p>
    <w:p w14:paraId="6DC82B25" w14:textId="77777777" w:rsidR="00002036" w:rsidRPr="00B434D6" w:rsidRDefault="00002036" w:rsidP="0000203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ascii="Times New Roman" w:hAnsi="Times New Roman" w:cs="Times New Roman"/>
          <w:sz w:val="24"/>
          <w:szCs w:val="24"/>
          <w:lang w:val="pl-PL"/>
        </w:rPr>
      </w:pPr>
      <w:r w:rsidRPr="00B434D6">
        <w:rPr>
          <w:rFonts w:ascii="Times New Roman" w:hAnsi="Times New Roman" w:cs="Times New Roman"/>
          <w:color w:val="000000"/>
          <w:sz w:val="24"/>
          <w:szCs w:val="24"/>
          <w:lang w:val="pl-PL"/>
        </w:rPr>
        <w:t xml:space="preserve">Burmistrz omówił </w:t>
      </w:r>
      <w:r w:rsidRPr="00B434D6">
        <w:rPr>
          <w:rFonts w:ascii="Times New Roman" w:hAnsi="Times New Roman" w:cs="Times New Roman"/>
          <w:sz w:val="24"/>
          <w:szCs w:val="24"/>
          <w:lang w:val="pl-PL"/>
        </w:rPr>
        <w:t xml:space="preserve">dofinansowanie w kwocie 155.000,00zł na realizację zadania inwestycyjnego „Utworzenie strzelnicy wirtualnej w Węglińcu” oraz zwiększenie planu </w:t>
      </w:r>
      <w:r w:rsidRPr="00B434D6">
        <w:rPr>
          <w:rFonts w:ascii="Times New Roman" w:hAnsi="Times New Roman" w:cs="Times New Roman"/>
          <w:sz w:val="24"/>
          <w:szCs w:val="24"/>
          <w:lang w:val="pl-PL"/>
        </w:rPr>
        <w:lastRenderedPageBreak/>
        <w:t>dochodów o 10.000,00zł z wpływów z części opłaty za zezwolenie na sprzedaż napojów alkoholowych w obrocie hurtowym. Następnym tematem było zwiększenie o kwotę 6.260,00zł - korekta rozdziału klasyfikacji budżetowej dochodów z tytułu dofinansowania z budżetu Unii Europejskiej</w:t>
      </w:r>
      <w:r w:rsidR="001224CB">
        <w:rPr>
          <w:rFonts w:ascii="Times New Roman" w:hAnsi="Times New Roman" w:cs="Times New Roman"/>
          <w:sz w:val="24"/>
          <w:szCs w:val="24"/>
          <w:lang w:val="pl-PL"/>
        </w:rPr>
        <w:t xml:space="preserve"> </w:t>
      </w:r>
      <w:r w:rsidRPr="00B434D6">
        <w:rPr>
          <w:rFonts w:ascii="Times New Roman" w:hAnsi="Times New Roman" w:cs="Times New Roman"/>
          <w:sz w:val="24"/>
          <w:szCs w:val="24"/>
          <w:lang w:val="pl-PL"/>
        </w:rPr>
        <w:t>(KPO) projektu pn. Liderki i liderzy przedszkolnej edukacji cyfrowej. Mamy także</w:t>
      </w:r>
      <w:r w:rsidRPr="00B434D6">
        <w:rPr>
          <w:rFonts w:ascii="Times New Roman" w:hAnsi="Times New Roman" w:cs="Times New Roman"/>
          <w:color w:val="000000"/>
          <w:sz w:val="24"/>
          <w:szCs w:val="24"/>
          <w:lang w:val="pl-PL"/>
        </w:rPr>
        <w:t xml:space="preserve"> środki z budżetu państwa </w:t>
      </w:r>
      <w:r w:rsidRPr="00B434D6">
        <w:rPr>
          <w:rFonts w:ascii="Times New Roman" w:hAnsi="Times New Roman" w:cs="Times New Roman"/>
          <w:sz w:val="24"/>
          <w:szCs w:val="24"/>
          <w:lang w:val="pl-PL"/>
        </w:rPr>
        <w:t>9.000,00zł- dotacji na wypłatę świadczenia wychowawczego</w:t>
      </w:r>
      <w:r w:rsidRPr="00B434D6">
        <w:rPr>
          <w:rFonts w:ascii="Times New Roman" w:hAnsi="Times New Roman" w:cs="Times New Roman"/>
          <w:color w:val="000000"/>
          <w:sz w:val="24"/>
          <w:szCs w:val="24"/>
          <w:lang w:val="pl-PL"/>
        </w:rPr>
        <w:t xml:space="preserve">. Wpływ </w:t>
      </w:r>
      <w:r w:rsidRPr="00B434D6">
        <w:rPr>
          <w:rFonts w:ascii="Times New Roman" w:hAnsi="Times New Roman" w:cs="Times New Roman"/>
          <w:sz w:val="24"/>
          <w:szCs w:val="24"/>
          <w:lang w:val="pl-PL"/>
        </w:rPr>
        <w:t>3.690,00zł z tytułu odszkodowania za naprawę kotła gazowego w bibliotece w Węglińcu</w:t>
      </w:r>
      <w:r>
        <w:rPr>
          <w:rFonts w:ascii="Times New Roman" w:hAnsi="Times New Roman" w:cs="Times New Roman"/>
          <w:sz w:val="24"/>
          <w:szCs w:val="24"/>
          <w:lang w:val="pl-PL"/>
        </w:rPr>
        <w:t>. D</w:t>
      </w:r>
      <w:r w:rsidRPr="00B434D6">
        <w:rPr>
          <w:rFonts w:ascii="Times New Roman" w:hAnsi="Times New Roman" w:cs="Times New Roman"/>
          <w:sz w:val="24"/>
          <w:szCs w:val="24"/>
          <w:lang w:val="pl-PL"/>
        </w:rPr>
        <w:t xml:space="preserve">otacja 60.000,00zł- z Samorządu Województwa Dolnośląskiego w ramach konkursu „Odnowa Wsi Dolnośląskiej” na zadanie „Zagospodarowanie terenów rekreacyjnych w Zielonce i Jagodzinie”. </w:t>
      </w:r>
      <w:r w:rsidRPr="00B434D6">
        <w:rPr>
          <w:rFonts w:ascii="Times New Roman" w:hAnsi="Times New Roman" w:cs="Times New Roman"/>
          <w:color w:val="000000"/>
          <w:sz w:val="24"/>
          <w:szCs w:val="24"/>
          <w:lang w:val="pl-PL"/>
        </w:rPr>
        <w:t>Dokładamy jeszcze bardzo fajny proje</w:t>
      </w:r>
      <w:r>
        <w:rPr>
          <w:rFonts w:ascii="Times New Roman" w:hAnsi="Times New Roman" w:cs="Times New Roman"/>
          <w:color w:val="000000"/>
          <w:sz w:val="24"/>
          <w:szCs w:val="24"/>
          <w:lang w:val="pl-PL"/>
        </w:rPr>
        <w:t>k</w:t>
      </w:r>
      <w:r w:rsidRPr="00B434D6">
        <w:rPr>
          <w:rFonts w:ascii="Times New Roman" w:hAnsi="Times New Roman" w:cs="Times New Roman"/>
          <w:color w:val="000000"/>
          <w:sz w:val="24"/>
          <w:szCs w:val="24"/>
          <w:lang w:val="pl-PL"/>
        </w:rPr>
        <w:t>t, który pozwoli nam zmodernizować dwa place zabaw w dwóch miejscowościach. Wniosek</w:t>
      </w:r>
      <w:r>
        <w:rPr>
          <w:rFonts w:ascii="Times New Roman" w:hAnsi="Times New Roman" w:cs="Times New Roman"/>
          <w:color w:val="000000"/>
          <w:sz w:val="24"/>
          <w:szCs w:val="24"/>
          <w:lang w:val="pl-PL"/>
        </w:rPr>
        <w:t xml:space="preserve"> </w:t>
      </w:r>
      <w:r w:rsidRPr="00B434D6">
        <w:rPr>
          <w:rFonts w:ascii="Times New Roman" w:hAnsi="Times New Roman" w:cs="Times New Roman"/>
          <w:color w:val="000000"/>
          <w:sz w:val="24"/>
          <w:szCs w:val="24"/>
          <w:lang w:val="pl-PL"/>
        </w:rPr>
        <w:t>był nawet dość wysoko oceniony. Mamy też uchwałę dotycząca przeniesienia</w:t>
      </w:r>
      <w:r>
        <w:rPr>
          <w:rFonts w:ascii="Times New Roman" w:hAnsi="Times New Roman" w:cs="Times New Roman"/>
          <w:color w:val="000000"/>
          <w:sz w:val="24"/>
          <w:szCs w:val="24"/>
          <w:lang w:val="pl-PL"/>
        </w:rPr>
        <w:t xml:space="preserve"> </w:t>
      </w:r>
      <w:r w:rsidRPr="00B434D6">
        <w:rPr>
          <w:rFonts w:ascii="Times New Roman" w:hAnsi="Times New Roman" w:cs="Times New Roman"/>
          <w:color w:val="000000"/>
          <w:sz w:val="24"/>
          <w:szCs w:val="24"/>
          <w:lang w:val="pl-PL"/>
        </w:rPr>
        <w:t xml:space="preserve">planowanych dochodów z rządowego programu inwestycji strategicznych na przebudowę oczyszczalni, kilkukrotnie mieliśmy przetarg, który był niepowodzeniem. Burmistrz </w:t>
      </w:r>
      <w:r>
        <w:rPr>
          <w:rFonts w:ascii="Times New Roman" w:hAnsi="Times New Roman" w:cs="Times New Roman"/>
          <w:color w:val="000000"/>
          <w:sz w:val="24"/>
          <w:szCs w:val="24"/>
          <w:lang w:val="pl-PL"/>
        </w:rPr>
        <w:t>wymienił następujące zagadnienia z projektu uchwały w sprawie zmian w budżecie:</w:t>
      </w:r>
      <w:r w:rsidRPr="00B434D6">
        <w:rPr>
          <w:rFonts w:ascii="Times New Roman" w:hAnsi="Times New Roman" w:cs="Times New Roman"/>
          <w:color w:val="000000"/>
          <w:sz w:val="24"/>
          <w:szCs w:val="24"/>
          <w:lang w:val="pl-PL"/>
        </w:rPr>
        <w:t xml:space="preserve"> </w:t>
      </w:r>
      <w:r w:rsidRPr="00B434D6">
        <w:rPr>
          <w:rFonts w:ascii="Times New Roman" w:hAnsi="Times New Roman" w:cs="Times New Roman"/>
          <w:sz w:val="24"/>
          <w:szCs w:val="24"/>
          <w:lang w:val="pl-PL"/>
        </w:rPr>
        <w:t>1.294.114,00zł przeniesienie planowanych dochodów z Rządowego Programu Inwestycji Strategicznych na zadanie „Przebudowa oczyszczalni ścieków w Węglińcu” na rok 2026 w związku z harmonogramem realizacji inwestycji, 5.000,00zł- przesunięcie środków dotacji z Wojewódzkiego Funduszu Ochrony Środowiska na realizację Programu Czyste Powietrze na rok 2026, 512.541,00zł- przeniesienie części wydatków  w ramach Projektu „</w:t>
      </w:r>
      <w:proofErr w:type="spellStart"/>
      <w:r w:rsidRPr="00B434D6">
        <w:rPr>
          <w:rFonts w:ascii="Times New Roman" w:hAnsi="Times New Roman" w:cs="Times New Roman"/>
          <w:sz w:val="24"/>
          <w:szCs w:val="24"/>
          <w:lang w:val="pl-PL"/>
        </w:rPr>
        <w:t>Cyberbezpieczny</w:t>
      </w:r>
      <w:proofErr w:type="spellEnd"/>
      <w:r w:rsidRPr="00B434D6">
        <w:rPr>
          <w:rFonts w:ascii="Times New Roman" w:hAnsi="Times New Roman" w:cs="Times New Roman"/>
          <w:sz w:val="24"/>
          <w:szCs w:val="24"/>
          <w:lang w:val="pl-PL"/>
        </w:rPr>
        <w:t xml:space="preserve"> samorząd” do wydatków inwestycyjnych, 29.000,00zł- zwiększenie środków na realizację zadania inwestycyjnego „Przebudowa ulicy Lipowej w Ruszowie</w:t>
      </w:r>
      <w:r>
        <w:rPr>
          <w:rFonts w:ascii="Times New Roman" w:hAnsi="Times New Roman" w:cs="Times New Roman"/>
          <w:sz w:val="24"/>
          <w:szCs w:val="24"/>
          <w:lang w:val="pl-PL"/>
        </w:rPr>
        <w:t xml:space="preserve"> </w:t>
      </w:r>
      <w:r w:rsidRPr="00B434D6">
        <w:rPr>
          <w:rFonts w:ascii="Times New Roman" w:hAnsi="Times New Roman" w:cs="Times New Roman"/>
          <w:sz w:val="24"/>
          <w:szCs w:val="24"/>
          <w:lang w:val="pl-PL"/>
        </w:rPr>
        <w:t xml:space="preserve">29.000,00zł- zwiększenie środków na realizację zadania inwestycyjnego „Przebudowa ulicy Lipowej w Ruszowie, 60.000,00zł- środki na zakupy opału, 4.000,00zł- zwiększenie planu wydatków na obsługę Rady Miejskiej, 12.500,00zł- zwiększenie planu dotacji dla jednostek OSP, 20.000,00zł- dotacja celowa dla </w:t>
      </w:r>
      <w:proofErr w:type="spellStart"/>
      <w:r w:rsidRPr="00B434D6">
        <w:rPr>
          <w:rFonts w:ascii="Times New Roman" w:hAnsi="Times New Roman" w:cs="Times New Roman"/>
          <w:sz w:val="24"/>
          <w:szCs w:val="24"/>
          <w:lang w:val="pl-PL"/>
        </w:rPr>
        <w:t>GCKSiR</w:t>
      </w:r>
      <w:proofErr w:type="spellEnd"/>
      <w:r w:rsidRPr="00B434D6">
        <w:rPr>
          <w:rFonts w:ascii="Times New Roman" w:hAnsi="Times New Roman" w:cs="Times New Roman"/>
          <w:sz w:val="24"/>
          <w:szCs w:val="24"/>
          <w:lang w:val="pl-PL"/>
        </w:rPr>
        <w:t xml:space="preserve"> w Węglińcu na koszty utrzymania pomieszczeń na dworcu PKP w Węglińcu, 20.000,00zł- środki na koszty utrzymania pomieszczeń na dworcu PKP w Węglińcu, 10.500,00zł- dotacja celowa inwestycyjna dla </w:t>
      </w:r>
      <w:proofErr w:type="spellStart"/>
      <w:r w:rsidRPr="00B434D6">
        <w:rPr>
          <w:rFonts w:ascii="Times New Roman" w:hAnsi="Times New Roman" w:cs="Times New Roman"/>
          <w:sz w:val="24"/>
          <w:szCs w:val="24"/>
          <w:lang w:val="pl-PL"/>
        </w:rPr>
        <w:t>GCKSiR</w:t>
      </w:r>
      <w:proofErr w:type="spellEnd"/>
      <w:r w:rsidRPr="00B434D6">
        <w:rPr>
          <w:rFonts w:ascii="Times New Roman" w:hAnsi="Times New Roman" w:cs="Times New Roman"/>
          <w:sz w:val="24"/>
          <w:szCs w:val="24"/>
          <w:lang w:val="pl-PL"/>
        </w:rPr>
        <w:t xml:space="preserve"> w Węglińcu na wymianę kotła gazowego w Domu Kultury w Czerwonej Wodzie, nieprzewidziany wydatek 16.712,00zł zwiększenie planu zadania inwestycyjnego „Modernizacja kompleksu sportowego Moje Boisko Orlik 2012 w Ruszowie”. </w:t>
      </w:r>
    </w:p>
    <w:p w14:paraId="332C12BE" w14:textId="77777777" w:rsidR="00002036" w:rsidRDefault="00002036" w:rsidP="0000203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ascii="Times New Roman" w:hAnsi="Times New Roman" w:cs="Times New Roman"/>
          <w:sz w:val="24"/>
          <w:szCs w:val="24"/>
          <w:lang w:val="pl-PL"/>
        </w:rPr>
      </w:pPr>
      <w:r w:rsidRPr="00B434D6">
        <w:rPr>
          <w:rFonts w:ascii="Times New Roman" w:hAnsi="Times New Roman" w:cs="Times New Roman"/>
          <w:sz w:val="24"/>
          <w:szCs w:val="24"/>
          <w:lang w:val="pl-PL"/>
        </w:rPr>
        <w:t xml:space="preserve">Wiceprzewodniczący Grzegorz Tyrakowski dołączył do omawiania </w:t>
      </w:r>
      <w:r>
        <w:rPr>
          <w:rFonts w:ascii="Times New Roman" w:hAnsi="Times New Roman" w:cs="Times New Roman"/>
          <w:sz w:val="24"/>
          <w:szCs w:val="24"/>
          <w:lang w:val="pl-PL"/>
        </w:rPr>
        <w:t xml:space="preserve">prac przeprowadzanych na </w:t>
      </w:r>
      <w:r w:rsidRPr="00B434D6">
        <w:rPr>
          <w:rFonts w:ascii="Times New Roman" w:hAnsi="Times New Roman" w:cs="Times New Roman"/>
          <w:sz w:val="24"/>
          <w:szCs w:val="24"/>
          <w:lang w:val="pl-PL"/>
        </w:rPr>
        <w:t>boisk</w:t>
      </w:r>
      <w:r>
        <w:rPr>
          <w:rFonts w:ascii="Times New Roman" w:hAnsi="Times New Roman" w:cs="Times New Roman"/>
          <w:sz w:val="24"/>
          <w:szCs w:val="24"/>
          <w:lang w:val="pl-PL"/>
        </w:rPr>
        <w:t>u</w:t>
      </w:r>
      <w:r w:rsidRPr="00B434D6">
        <w:rPr>
          <w:rFonts w:ascii="Times New Roman" w:hAnsi="Times New Roman" w:cs="Times New Roman"/>
          <w:sz w:val="24"/>
          <w:szCs w:val="24"/>
          <w:lang w:val="pl-PL"/>
        </w:rPr>
        <w:t xml:space="preserve"> </w:t>
      </w:r>
      <w:r>
        <w:rPr>
          <w:rFonts w:ascii="Times New Roman" w:hAnsi="Times New Roman" w:cs="Times New Roman"/>
          <w:sz w:val="24"/>
          <w:szCs w:val="24"/>
          <w:lang w:val="pl-PL"/>
        </w:rPr>
        <w:t xml:space="preserve">sportowym </w:t>
      </w:r>
      <w:r w:rsidRPr="00B434D6">
        <w:rPr>
          <w:rFonts w:ascii="Times New Roman" w:hAnsi="Times New Roman" w:cs="Times New Roman"/>
          <w:sz w:val="24"/>
          <w:szCs w:val="24"/>
          <w:lang w:val="pl-PL"/>
        </w:rPr>
        <w:t>w Ruszowie.</w:t>
      </w:r>
      <w:r>
        <w:rPr>
          <w:rFonts w:ascii="Times New Roman" w:hAnsi="Times New Roman" w:cs="Times New Roman"/>
          <w:sz w:val="24"/>
          <w:szCs w:val="24"/>
          <w:lang w:val="pl-PL"/>
        </w:rPr>
        <w:t xml:space="preserve"> </w:t>
      </w:r>
    </w:p>
    <w:p w14:paraId="3CD7D6DE" w14:textId="77777777" w:rsidR="008B5A02" w:rsidRPr="00B434D6" w:rsidRDefault="008B5A02" w:rsidP="0000203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ascii="Times New Roman" w:hAnsi="Times New Roman" w:cs="Times New Roman"/>
          <w:sz w:val="24"/>
          <w:szCs w:val="24"/>
          <w:lang w:val="pl-PL"/>
        </w:rPr>
      </w:pPr>
      <w:r>
        <w:rPr>
          <w:rFonts w:ascii="Times New Roman" w:hAnsi="Times New Roman" w:cs="Times New Roman"/>
          <w:sz w:val="24"/>
          <w:szCs w:val="24"/>
          <w:lang w:val="pl-PL"/>
        </w:rPr>
        <w:t>Pani Anna Ząbkowska o godz. 12:05 opuściła salę narad.</w:t>
      </w:r>
    </w:p>
    <w:p w14:paraId="3F5AE64E" w14:textId="77777777" w:rsidR="008B4161" w:rsidRPr="00002036" w:rsidRDefault="00002036" w:rsidP="00002036">
      <w:pPr>
        <w:jc w:val="both"/>
        <w:rPr>
          <w:rFonts w:ascii="Times New Roman" w:hAnsi="Times New Roman" w:cs="Times New Roman"/>
          <w:sz w:val="24"/>
          <w:szCs w:val="24"/>
          <w:lang w:val="pl-PL"/>
        </w:rPr>
      </w:pPr>
      <w:r w:rsidRPr="009961E9">
        <w:rPr>
          <w:rFonts w:ascii="Times New Roman" w:hAnsi="Times New Roman" w:cs="Times New Roman"/>
          <w:sz w:val="24"/>
          <w:szCs w:val="24"/>
          <w:lang w:val="pl-PL"/>
        </w:rPr>
        <w:t>Radni przystąpili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3"/>
        <w:gridCol w:w="6309"/>
      </w:tblGrid>
      <w:tr w:rsidR="008B4161" w:rsidRPr="00AD003E" w14:paraId="56493C9A" w14:textId="77777777">
        <w:tc>
          <w:tcPr>
            <w:tcW w:w="2250" w:type="dxa"/>
            <w:tcBorders>
              <w:bottom w:val="single" w:sz="5" w:space="0" w:color="DDDDDD"/>
            </w:tcBorders>
            <w:shd w:val="clear" w:color="auto" w:fill="F1F1F1"/>
            <w:tcMar>
              <w:top w:w="120" w:type="dxa"/>
              <w:left w:w="240" w:type="dxa"/>
              <w:bottom w:w="120" w:type="dxa"/>
              <w:right w:w="120" w:type="dxa"/>
            </w:tcMar>
          </w:tcPr>
          <w:p w14:paraId="1D420825"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093F23B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 xml:space="preserve">w </w:t>
            </w:r>
            <w:proofErr w:type="spellStart"/>
            <w:r w:rsidRPr="00AD003E">
              <w:rPr>
                <w:rFonts w:ascii="Times New Roman" w:hAnsi="Times New Roman" w:cs="Times New Roman"/>
                <w:color w:val="000000"/>
                <w:sz w:val="24"/>
                <w:szCs w:val="24"/>
                <w:shd w:val="clear" w:color="auto" w:fill="FFFFFF"/>
              </w:rPr>
              <w:t>sprawie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zmiany</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załączników</w:t>
            </w:r>
            <w:proofErr w:type="spellEnd"/>
            <w:r w:rsidRPr="00AD003E">
              <w:rPr>
                <w:rFonts w:ascii="Times New Roman" w:hAnsi="Times New Roman" w:cs="Times New Roman"/>
                <w:color w:val="000000"/>
                <w:sz w:val="24"/>
                <w:szCs w:val="24"/>
                <w:shd w:val="clear" w:color="auto" w:fill="FFFFFF"/>
              </w:rPr>
              <w:t xml:space="preserve"> do </w:t>
            </w:r>
            <w:proofErr w:type="spellStart"/>
            <w:r w:rsidRPr="00AD003E">
              <w:rPr>
                <w:rFonts w:ascii="Times New Roman" w:hAnsi="Times New Roman" w:cs="Times New Roman"/>
                <w:color w:val="000000"/>
                <w:sz w:val="24"/>
                <w:szCs w:val="24"/>
                <w:shd w:val="clear" w:color="auto" w:fill="FFFFFF"/>
              </w:rPr>
              <w:t>Uchwały</w:t>
            </w:r>
            <w:proofErr w:type="spellEnd"/>
            <w:r w:rsidRPr="00AD003E">
              <w:rPr>
                <w:rFonts w:ascii="Times New Roman" w:hAnsi="Times New Roman" w:cs="Times New Roman"/>
                <w:color w:val="000000"/>
                <w:sz w:val="24"/>
                <w:szCs w:val="24"/>
                <w:shd w:val="clear" w:color="auto" w:fill="FFFFFF"/>
              </w:rPr>
              <w:t xml:space="preserve"> Nr 144/XI/2024 Rady </w:t>
            </w:r>
            <w:proofErr w:type="spellStart"/>
            <w:r w:rsidRPr="00AD003E">
              <w:rPr>
                <w:rFonts w:ascii="Times New Roman" w:hAnsi="Times New Roman" w:cs="Times New Roman"/>
                <w:color w:val="000000"/>
                <w:sz w:val="24"/>
                <w:szCs w:val="24"/>
                <w:shd w:val="clear" w:color="auto" w:fill="FFFFFF"/>
              </w:rPr>
              <w:t>Miejskiej</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Węglińca</w:t>
            </w:r>
            <w:proofErr w:type="spellEnd"/>
            <w:r w:rsidRPr="00AD003E">
              <w:rPr>
                <w:rFonts w:ascii="Times New Roman" w:hAnsi="Times New Roman" w:cs="Times New Roman"/>
                <w:color w:val="000000"/>
                <w:sz w:val="24"/>
                <w:szCs w:val="24"/>
                <w:shd w:val="clear" w:color="auto" w:fill="FFFFFF"/>
              </w:rPr>
              <w:t xml:space="preserve"> z </w:t>
            </w:r>
            <w:proofErr w:type="spellStart"/>
            <w:r w:rsidRPr="00AD003E">
              <w:rPr>
                <w:rFonts w:ascii="Times New Roman" w:hAnsi="Times New Roman" w:cs="Times New Roman"/>
                <w:color w:val="000000"/>
                <w:sz w:val="24"/>
                <w:szCs w:val="24"/>
                <w:shd w:val="clear" w:color="auto" w:fill="FFFFFF"/>
              </w:rPr>
              <w:t>dnia</w:t>
            </w:r>
            <w:proofErr w:type="spellEnd"/>
            <w:r w:rsidRPr="00AD003E">
              <w:rPr>
                <w:rFonts w:ascii="Times New Roman" w:hAnsi="Times New Roman" w:cs="Times New Roman"/>
                <w:color w:val="000000"/>
                <w:sz w:val="24"/>
                <w:szCs w:val="24"/>
                <w:shd w:val="clear" w:color="auto" w:fill="FFFFFF"/>
              </w:rPr>
              <w:t xml:space="preserve"> 31 </w:t>
            </w:r>
            <w:proofErr w:type="spellStart"/>
            <w:r w:rsidRPr="00AD003E">
              <w:rPr>
                <w:rFonts w:ascii="Times New Roman" w:hAnsi="Times New Roman" w:cs="Times New Roman"/>
                <w:color w:val="000000"/>
                <w:sz w:val="24"/>
                <w:szCs w:val="24"/>
                <w:shd w:val="clear" w:color="auto" w:fill="FFFFFF"/>
              </w:rPr>
              <w:t>grudnia</w:t>
            </w:r>
            <w:proofErr w:type="spellEnd"/>
            <w:r w:rsidRPr="00AD003E">
              <w:rPr>
                <w:rFonts w:ascii="Times New Roman" w:hAnsi="Times New Roman" w:cs="Times New Roman"/>
                <w:color w:val="000000"/>
                <w:sz w:val="24"/>
                <w:szCs w:val="24"/>
                <w:shd w:val="clear" w:color="auto" w:fill="FFFFFF"/>
              </w:rPr>
              <w:t xml:space="preserve"> 2024r. </w:t>
            </w:r>
            <w:proofErr w:type="spellStart"/>
            <w:r w:rsidRPr="00AD003E">
              <w:rPr>
                <w:rFonts w:ascii="Times New Roman" w:hAnsi="Times New Roman" w:cs="Times New Roman"/>
                <w:color w:val="000000"/>
                <w:sz w:val="24"/>
                <w:szCs w:val="24"/>
                <w:shd w:val="clear" w:color="auto" w:fill="FFFFFF"/>
              </w:rPr>
              <w:t>sprawie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przyjęcia</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Wieloletniej</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Prognozy</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Finansowej</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Gminy</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i</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Miasta</w:t>
            </w:r>
            <w:proofErr w:type="spellEnd"/>
            <w:r w:rsidRPr="00AD003E">
              <w:rPr>
                <w:rFonts w:ascii="Times New Roman" w:hAnsi="Times New Roman" w:cs="Times New Roman"/>
                <w:color w:val="000000"/>
                <w:sz w:val="24"/>
                <w:szCs w:val="24"/>
                <w:shd w:val="clear" w:color="auto" w:fill="FFFFFF"/>
              </w:rPr>
              <w:t xml:space="preserve"> Węgliniec.</w:t>
            </w:r>
          </w:p>
        </w:tc>
      </w:tr>
      <w:tr w:rsidR="008B4161" w:rsidRPr="00AD003E" w14:paraId="536774B0" w14:textId="77777777">
        <w:tc>
          <w:tcPr>
            <w:tcW w:w="2250" w:type="dxa"/>
            <w:tcBorders>
              <w:bottom w:val="single" w:sz="5" w:space="0" w:color="DDDDDD"/>
            </w:tcBorders>
            <w:shd w:val="clear" w:color="auto" w:fill="F1F1F1"/>
            <w:tcMar>
              <w:top w:w="120" w:type="dxa"/>
              <w:left w:w="120" w:type="dxa"/>
              <w:bottom w:w="120" w:type="dxa"/>
              <w:right w:w="120" w:type="dxa"/>
            </w:tcMar>
          </w:tcPr>
          <w:p w14:paraId="52A6D116"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64B01D7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 xml:space="preserve">Rada </w:t>
            </w:r>
            <w:proofErr w:type="spellStart"/>
            <w:r w:rsidRPr="00AD003E">
              <w:rPr>
                <w:rFonts w:ascii="Times New Roman" w:hAnsi="Times New Roman" w:cs="Times New Roman"/>
                <w:color w:val="000000"/>
                <w:sz w:val="24"/>
                <w:szCs w:val="24"/>
                <w:shd w:val="clear" w:color="auto" w:fill="F1F1F1"/>
              </w:rPr>
              <w:t>Miejska</w:t>
            </w:r>
            <w:proofErr w:type="spellEnd"/>
            <w:r w:rsidRPr="00AD003E">
              <w:rPr>
                <w:rFonts w:ascii="Times New Roman" w:hAnsi="Times New Roman" w:cs="Times New Roman"/>
                <w:color w:val="000000"/>
                <w:sz w:val="24"/>
                <w:szCs w:val="24"/>
                <w:shd w:val="clear" w:color="auto" w:fill="F1F1F1"/>
              </w:rPr>
              <w:t xml:space="preserve"> </w:t>
            </w:r>
            <w:proofErr w:type="spellStart"/>
            <w:r w:rsidRPr="00AD003E">
              <w:rPr>
                <w:rFonts w:ascii="Times New Roman" w:hAnsi="Times New Roman" w:cs="Times New Roman"/>
                <w:color w:val="000000"/>
                <w:sz w:val="24"/>
                <w:szCs w:val="24"/>
                <w:shd w:val="clear" w:color="auto" w:fill="F1F1F1"/>
              </w:rPr>
              <w:t>Węglińca</w:t>
            </w:r>
            <w:proofErr w:type="spellEnd"/>
          </w:p>
        </w:tc>
      </w:tr>
      <w:tr w:rsidR="008B4161" w:rsidRPr="00AD003E" w14:paraId="15FED7FE" w14:textId="77777777">
        <w:tc>
          <w:tcPr>
            <w:tcW w:w="2250" w:type="dxa"/>
            <w:tcBorders>
              <w:bottom w:val="single" w:sz="5" w:space="0" w:color="DDDDDD"/>
            </w:tcBorders>
            <w:shd w:val="clear" w:color="auto" w:fill="F1F1F1"/>
            <w:tcMar>
              <w:top w:w="120" w:type="dxa"/>
              <w:left w:w="120" w:type="dxa"/>
              <w:bottom w:w="120" w:type="dxa"/>
              <w:right w:w="120" w:type="dxa"/>
            </w:tcMar>
          </w:tcPr>
          <w:p w14:paraId="42F45396"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lastRenderedPageBreak/>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32377E8E"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Głosowanie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zakończone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wynikiem</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przyjęto</w:t>
            </w:r>
            <w:proofErr w:type="spellEnd"/>
          </w:p>
        </w:tc>
      </w:tr>
    </w:tbl>
    <w:p w14:paraId="6CB0ECE9" w14:textId="77777777" w:rsidR="008B4161" w:rsidRPr="00AD003E" w:rsidRDefault="008B4161">
      <w:pPr>
        <w:rPr>
          <w:rFonts w:ascii="Times New Roman" w:hAnsi="Times New Roman" w:cs="Times New Roman"/>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8B4161" w:rsidRPr="00AD003E" w14:paraId="7DFAE245" w14:textId="77777777">
        <w:tc>
          <w:tcPr>
            <w:tcW w:w="1350" w:type="dxa"/>
            <w:tcBorders>
              <w:bottom w:val="single" w:sz="5" w:space="0" w:color="DDDDDD"/>
            </w:tcBorders>
            <w:shd w:val="clear" w:color="auto" w:fill="F1F1F1"/>
            <w:tcMar>
              <w:top w:w="120" w:type="dxa"/>
              <w:left w:w="240" w:type="dxa"/>
              <w:bottom w:w="120" w:type="dxa"/>
              <w:right w:w="120" w:type="dxa"/>
            </w:tcMar>
          </w:tcPr>
          <w:p w14:paraId="5A7D84F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1C635F0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29 maja 2025 r.</w:t>
            </w:r>
          </w:p>
        </w:tc>
        <w:tc>
          <w:tcPr>
            <w:tcW w:w="1350" w:type="dxa"/>
            <w:tcBorders>
              <w:bottom w:val="single" w:sz="5" w:space="0" w:color="DDDDDD"/>
            </w:tcBorders>
            <w:shd w:val="clear" w:color="auto" w:fill="FFFFFF"/>
            <w:tcMar>
              <w:top w:w="120" w:type="dxa"/>
              <w:left w:w="120" w:type="dxa"/>
              <w:bottom w:w="120" w:type="dxa"/>
              <w:right w:w="120" w:type="dxa"/>
            </w:tcMar>
          </w:tcPr>
          <w:p w14:paraId="2B41AB8C" w14:textId="77777777" w:rsidR="008B4161" w:rsidRPr="00AD003E" w:rsidRDefault="008B4161">
            <w:pPr>
              <w:rPr>
                <w:rFonts w:ascii="Times New Roman" w:hAnsi="Times New Roman" w:cs="Times New Roman"/>
              </w:rPr>
            </w:pPr>
          </w:p>
        </w:tc>
        <w:tc>
          <w:tcPr>
            <w:tcW w:w="3150" w:type="dxa"/>
            <w:tcBorders>
              <w:bottom w:val="single" w:sz="5" w:space="0" w:color="DDDDDD"/>
            </w:tcBorders>
            <w:shd w:val="clear" w:color="auto" w:fill="FFFFFF"/>
            <w:tcMar>
              <w:top w:w="120" w:type="dxa"/>
              <w:left w:w="120" w:type="dxa"/>
              <w:bottom w:w="120" w:type="dxa"/>
              <w:right w:w="120" w:type="dxa"/>
            </w:tcMar>
          </w:tcPr>
          <w:p w14:paraId="115ED415" w14:textId="77777777" w:rsidR="008B4161" w:rsidRPr="00AD003E" w:rsidRDefault="008B4161">
            <w:pPr>
              <w:rPr>
                <w:rFonts w:ascii="Times New Roman" w:hAnsi="Times New Roman" w:cs="Times New Roman"/>
              </w:rPr>
            </w:pPr>
          </w:p>
        </w:tc>
      </w:tr>
      <w:tr w:rsidR="008B4161" w:rsidRPr="00AD003E" w14:paraId="6330D3BF" w14:textId="77777777">
        <w:tc>
          <w:tcPr>
            <w:tcW w:w="0" w:type="auto"/>
            <w:tcBorders>
              <w:bottom w:val="single" w:sz="5" w:space="0" w:color="DDDDDD"/>
            </w:tcBorders>
            <w:shd w:val="clear" w:color="auto" w:fill="F1F1F1"/>
            <w:tcMar>
              <w:top w:w="120" w:type="dxa"/>
              <w:left w:w="120" w:type="dxa"/>
              <w:bottom w:w="120" w:type="dxa"/>
              <w:right w:w="120" w:type="dxa"/>
            </w:tcMar>
          </w:tcPr>
          <w:p w14:paraId="1CC77D8F"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C28A09B"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głosowanie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jawne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2DA622FE"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9992517"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zwykła</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większość</w:t>
            </w:r>
            <w:proofErr w:type="spellEnd"/>
          </w:p>
        </w:tc>
      </w:tr>
    </w:tbl>
    <w:p w14:paraId="633831E8" w14:textId="77777777" w:rsidR="008B4161" w:rsidRPr="00AD003E" w:rsidRDefault="00000000">
      <w:pPr>
        <w:pStyle w:val="myStyle"/>
        <w:spacing w:before="150" w:after="150" w:line="300" w:lineRule="auto"/>
        <w:ind w:left="225"/>
        <w:jc w:val="left"/>
        <w:outlineLvl w:val="4"/>
        <w:rPr>
          <w:rFonts w:ascii="Times New Roman" w:hAnsi="Times New Roman" w:cs="Times New Roman"/>
        </w:rPr>
      </w:pPr>
      <w:proofErr w:type="spellStart"/>
      <w:r w:rsidRPr="00AD003E">
        <w:rPr>
          <w:rFonts w:ascii="Times New Roman" w:eastAsia="Segoe UI" w:hAnsi="Times New Roman" w:cs="Times New Roman"/>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45"/>
        <w:gridCol w:w="1266"/>
        <w:gridCol w:w="1317"/>
        <w:gridCol w:w="1581"/>
        <w:gridCol w:w="1266"/>
        <w:gridCol w:w="1317"/>
      </w:tblGrid>
      <w:tr w:rsidR="008B4161" w:rsidRPr="00AD003E" w14:paraId="1C485FB6" w14:textId="77777777">
        <w:tc>
          <w:tcPr>
            <w:tcW w:w="1500" w:type="dxa"/>
            <w:tcBorders>
              <w:bottom w:val="single" w:sz="5" w:space="0" w:color="DDDDDD"/>
            </w:tcBorders>
            <w:shd w:val="clear" w:color="auto" w:fill="F1F1F1"/>
            <w:tcMar>
              <w:top w:w="120" w:type="dxa"/>
              <w:left w:w="240" w:type="dxa"/>
              <w:bottom w:w="120" w:type="dxa"/>
              <w:right w:w="120" w:type="dxa"/>
            </w:tcMar>
          </w:tcPr>
          <w:p w14:paraId="7DDF8438"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02E04A9D"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719B1CA8"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66A75F01"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3DF49197"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6A821ABB"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procent</w:t>
            </w:r>
            <w:proofErr w:type="spellEnd"/>
          </w:p>
        </w:tc>
      </w:tr>
      <w:tr w:rsidR="008B4161" w:rsidRPr="00AD003E" w14:paraId="145DAAA5" w14:textId="77777777">
        <w:tc>
          <w:tcPr>
            <w:tcW w:w="0" w:type="auto"/>
            <w:tcBorders>
              <w:bottom w:val="single" w:sz="5" w:space="0" w:color="DDDDDD"/>
            </w:tcBorders>
            <w:shd w:val="clear" w:color="auto" w:fill="F1F1F1"/>
            <w:tcMar>
              <w:top w:w="120" w:type="dxa"/>
              <w:left w:w="120" w:type="dxa"/>
              <w:bottom w:w="120" w:type="dxa"/>
              <w:right w:w="120" w:type="dxa"/>
            </w:tcMar>
          </w:tcPr>
          <w:p w14:paraId="1F8C928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6EDEDEFF"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771DCA2E"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4CE2362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 xml:space="preserve">pula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D436DBA"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14:paraId="3ED534F7"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w:t>
            </w:r>
          </w:p>
        </w:tc>
      </w:tr>
      <w:tr w:rsidR="008B4161" w:rsidRPr="00AD003E" w14:paraId="2B4286F8" w14:textId="77777777">
        <w:tc>
          <w:tcPr>
            <w:tcW w:w="0" w:type="auto"/>
            <w:tcBorders>
              <w:bottom w:val="single" w:sz="5" w:space="0" w:color="DDDDDD"/>
            </w:tcBorders>
            <w:shd w:val="clear" w:color="auto" w:fill="F1F1F1"/>
            <w:tcMar>
              <w:top w:w="120" w:type="dxa"/>
              <w:left w:w="120" w:type="dxa"/>
              <w:bottom w:w="120" w:type="dxa"/>
              <w:right w:w="120" w:type="dxa"/>
            </w:tcMar>
          </w:tcPr>
          <w:p w14:paraId="6868374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011DBFF8"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6D5A3567"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38BFA5FB"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oddanych</w:t>
            </w:r>
            <w:proofErr w:type="spellEnd"/>
            <w:r w:rsidRPr="00AD003E">
              <w:rPr>
                <w:rFonts w:ascii="Times New Roman" w:hAnsi="Times New Roman" w:cs="Times New Roman"/>
                <w:color w:val="000000"/>
                <w:sz w:val="18"/>
                <w:szCs w:val="18"/>
                <w:shd w:val="clear" w:color="auto" w:fill="F1F1F1"/>
              </w:rPr>
              <w:t xml:space="preserve">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B4F736A"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220B6C32"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73.33 %</w:t>
            </w:r>
          </w:p>
        </w:tc>
      </w:tr>
      <w:tr w:rsidR="008B4161" w:rsidRPr="00AD003E" w14:paraId="0BCA2251" w14:textId="77777777">
        <w:tc>
          <w:tcPr>
            <w:tcW w:w="0" w:type="auto"/>
            <w:tcBorders>
              <w:bottom w:val="single" w:sz="5" w:space="0" w:color="DDDDDD"/>
            </w:tcBorders>
            <w:shd w:val="clear" w:color="auto" w:fill="F1F1F1"/>
            <w:tcMar>
              <w:top w:w="120" w:type="dxa"/>
              <w:left w:w="120" w:type="dxa"/>
              <w:bottom w:w="120" w:type="dxa"/>
              <w:right w:w="120" w:type="dxa"/>
            </w:tcMar>
          </w:tcPr>
          <w:p w14:paraId="3240928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724285AE"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7D0F6456"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52892875"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nieoddanych</w:t>
            </w:r>
            <w:proofErr w:type="spellEnd"/>
            <w:r w:rsidRPr="00AD003E">
              <w:rPr>
                <w:rFonts w:ascii="Times New Roman" w:hAnsi="Times New Roman" w:cs="Times New Roman"/>
                <w:color w:val="000000"/>
                <w:sz w:val="18"/>
                <w:szCs w:val="18"/>
                <w:shd w:val="clear" w:color="auto" w:fill="F1F1F1"/>
              </w:rPr>
              <w:t xml:space="preserve">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2E1FC06"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14:paraId="628E651E"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26.67 %</w:t>
            </w:r>
          </w:p>
        </w:tc>
      </w:tr>
    </w:tbl>
    <w:p w14:paraId="64933EE9" w14:textId="77777777" w:rsidR="008B4161" w:rsidRPr="00AD003E" w:rsidRDefault="00000000">
      <w:pPr>
        <w:pStyle w:val="myStyle"/>
        <w:spacing w:before="150" w:after="150" w:line="300" w:lineRule="auto"/>
        <w:ind w:left="225"/>
        <w:jc w:val="left"/>
        <w:outlineLvl w:val="4"/>
        <w:rPr>
          <w:rFonts w:ascii="Times New Roman" w:hAnsi="Times New Roman" w:cs="Times New Roman"/>
        </w:rPr>
      </w:pPr>
      <w:proofErr w:type="spellStart"/>
      <w:r w:rsidRPr="00AD003E">
        <w:rPr>
          <w:rFonts w:ascii="Times New Roman" w:eastAsia="Segoe UI" w:hAnsi="Times New Roman" w:cs="Times New Roman"/>
          <w:color w:val="000000"/>
          <w:sz w:val="27"/>
          <w:szCs w:val="27"/>
        </w:rPr>
        <w:t>Wyniki</w:t>
      </w:r>
      <w:proofErr w:type="spellEnd"/>
      <w:r w:rsidRPr="00AD003E">
        <w:rPr>
          <w:rFonts w:ascii="Times New Roman" w:eastAsia="Segoe UI" w:hAnsi="Times New Roman" w:cs="Times New Roman"/>
          <w:color w:val="000000"/>
          <w:sz w:val="27"/>
          <w:szCs w:val="27"/>
        </w:rPr>
        <w:t xml:space="preserve"> </w:t>
      </w:r>
      <w:proofErr w:type="spellStart"/>
      <w:r w:rsidRPr="00AD003E">
        <w:rPr>
          <w:rFonts w:ascii="Times New Roman" w:eastAsia="Segoe UI" w:hAnsi="Times New Roman" w:cs="Times New Roman"/>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45"/>
        <w:gridCol w:w="2789"/>
        <w:gridCol w:w="2263"/>
      </w:tblGrid>
      <w:tr w:rsidR="008B4161" w:rsidRPr="00AD003E" w14:paraId="583EBE5D" w14:textId="77777777" w:rsidTr="00002036">
        <w:tc>
          <w:tcPr>
            <w:tcW w:w="595" w:type="dxa"/>
            <w:tcBorders>
              <w:bottom w:val="single" w:sz="5" w:space="0" w:color="DDDDDD"/>
            </w:tcBorders>
            <w:shd w:val="clear" w:color="auto" w:fill="F1F1F1"/>
            <w:tcMar>
              <w:top w:w="120" w:type="dxa"/>
              <w:left w:w="240" w:type="dxa"/>
              <w:bottom w:w="120" w:type="dxa"/>
              <w:right w:w="120" w:type="dxa"/>
            </w:tcMar>
          </w:tcPr>
          <w:p w14:paraId="7FE16767"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lp</w:t>
            </w:r>
            <w:proofErr w:type="spellEnd"/>
          </w:p>
        </w:tc>
        <w:tc>
          <w:tcPr>
            <w:tcW w:w="2845" w:type="dxa"/>
            <w:tcBorders>
              <w:bottom w:val="single" w:sz="5" w:space="0" w:color="DDDDDD"/>
            </w:tcBorders>
            <w:shd w:val="clear" w:color="auto" w:fill="F1F1F1"/>
            <w:tcMar>
              <w:top w:w="120" w:type="dxa"/>
              <w:left w:w="120" w:type="dxa"/>
              <w:bottom w:w="120" w:type="dxa"/>
              <w:right w:w="120" w:type="dxa"/>
            </w:tcMar>
          </w:tcPr>
          <w:p w14:paraId="0548D6CE"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nazwisko</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56653E07"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imię</w:t>
            </w:r>
            <w:proofErr w:type="spellEnd"/>
          </w:p>
        </w:tc>
        <w:tc>
          <w:tcPr>
            <w:tcW w:w="2263" w:type="dxa"/>
            <w:tcBorders>
              <w:bottom w:val="single" w:sz="5" w:space="0" w:color="DDDDDD"/>
            </w:tcBorders>
            <w:shd w:val="clear" w:color="auto" w:fill="F1F1F1"/>
            <w:tcMar>
              <w:top w:w="120" w:type="dxa"/>
              <w:left w:w="120" w:type="dxa"/>
              <w:bottom w:w="120" w:type="dxa"/>
              <w:right w:w="120" w:type="dxa"/>
            </w:tcMar>
          </w:tcPr>
          <w:p w14:paraId="05097E4B"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głos</w:t>
            </w:r>
            <w:proofErr w:type="spellEnd"/>
          </w:p>
        </w:tc>
      </w:tr>
      <w:tr w:rsidR="008B4161" w:rsidRPr="00AD003E" w14:paraId="0F5E0CA0" w14:textId="77777777" w:rsidTr="00002036">
        <w:tc>
          <w:tcPr>
            <w:tcW w:w="595" w:type="dxa"/>
            <w:tcBorders>
              <w:bottom w:val="single" w:sz="5" w:space="0" w:color="DDDDDD"/>
            </w:tcBorders>
            <w:shd w:val="clear" w:color="auto" w:fill="F1F1F1"/>
            <w:tcMar>
              <w:top w:w="120" w:type="dxa"/>
              <w:left w:w="240" w:type="dxa"/>
              <w:bottom w:w="120" w:type="dxa"/>
              <w:right w:w="120" w:type="dxa"/>
            </w:tcMar>
          </w:tcPr>
          <w:p w14:paraId="7A19DBA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w:t>
            </w:r>
          </w:p>
        </w:tc>
        <w:tc>
          <w:tcPr>
            <w:tcW w:w="2845" w:type="dxa"/>
            <w:tcBorders>
              <w:bottom w:val="single" w:sz="5" w:space="0" w:color="DDDDDD"/>
            </w:tcBorders>
            <w:shd w:val="clear" w:color="auto" w:fill="F1F1F1"/>
            <w:tcMar>
              <w:top w:w="120" w:type="dxa"/>
              <w:left w:w="120" w:type="dxa"/>
              <w:bottom w:w="120" w:type="dxa"/>
              <w:right w:w="120" w:type="dxa"/>
            </w:tcMar>
          </w:tcPr>
          <w:p w14:paraId="4D0DC9F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Batog</w:t>
            </w:r>
          </w:p>
        </w:tc>
        <w:tc>
          <w:tcPr>
            <w:tcW w:w="2789" w:type="dxa"/>
            <w:tcBorders>
              <w:bottom w:val="single" w:sz="5" w:space="0" w:color="DDDDDD"/>
            </w:tcBorders>
            <w:shd w:val="clear" w:color="auto" w:fill="F1F1F1"/>
            <w:tcMar>
              <w:top w:w="120" w:type="dxa"/>
              <w:left w:w="120" w:type="dxa"/>
              <w:bottom w:w="120" w:type="dxa"/>
              <w:right w:w="120" w:type="dxa"/>
            </w:tcMar>
          </w:tcPr>
          <w:p w14:paraId="250A49F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16C49A3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3C2AFB44" w14:textId="77777777" w:rsidTr="00002036">
        <w:tc>
          <w:tcPr>
            <w:tcW w:w="595" w:type="dxa"/>
            <w:tcBorders>
              <w:bottom w:val="single" w:sz="5" w:space="0" w:color="DDDDDD"/>
            </w:tcBorders>
            <w:shd w:val="clear" w:color="auto" w:fill="FFFFFF"/>
            <w:tcMar>
              <w:top w:w="120" w:type="dxa"/>
              <w:left w:w="120" w:type="dxa"/>
              <w:bottom w:w="120" w:type="dxa"/>
              <w:right w:w="120" w:type="dxa"/>
            </w:tcMar>
          </w:tcPr>
          <w:p w14:paraId="2617104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2</w:t>
            </w:r>
          </w:p>
        </w:tc>
        <w:tc>
          <w:tcPr>
            <w:tcW w:w="2845" w:type="dxa"/>
            <w:tcBorders>
              <w:bottom w:val="single" w:sz="5" w:space="0" w:color="DDDDDD"/>
            </w:tcBorders>
            <w:shd w:val="clear" w:color="auto" w:fill="FFFFFF"/>
            <w:tcMar>
              <w:top w:w="120" w:type="dxa"/>
              <w:left w:w="120" w:type="dxa"/>
              <w:bottom w:w="120" w:type="dxa"/>
              <w:right w:w="120" w:type="dxa"/>
            </w:tcMar>
          </w:tcPr>
          <w:p w14:paraId="5DD7FF1B"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Fedyczkowska</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4262990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14:paraId="5B969DA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53998B2F" w14:textId="77777777" w:rsidTr="00002036">
        <w:tc>
          <w:tcPr>
            <w:tcW w:w="595" w:type="dxa"/>
            <w:tcBorders>
              <w:bottom w:val="single" w:sz="5" w:space="0" w:color="DDDDDD"/>
            </w:tcBorders>
            <w:shd w:val="clear" w:color="auto" w:fill="F1F1F1"/>
            <w:tcMar>
              <w:top w:w="120" w:type="dxa"/>
              <w:left w:w="120" w:type="dxa"/>
              <w:bottom w:w="120" w:type="dxa"/>
              <w:right w:w="120" w:type="dxa"/>
            </w:tcMar>
          </w:tcPr>
          <w:p w14:paraId="57F6333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3</w:t>
            </w:r>
          </w:p>
        </w:tc>
        <w:tc>
          <w:tcPr>
            <w:tcW w:w="2845" w:type="dxa"/>
            <w:tcBorders>
              <w:bottom w:val="single" w:sz="5" w:space="0" w:color="DDDDDD"/>
            </w:tcBorders>
            <w:shd w:val="clear" w:color="auto" w:fill="F1F1F1"/>
            <w:tcMar>
              <w:top w:w="120" w:type="dxa"/>
              <w:left w:w="120" w:type="dxa"/>
              <w:bottom w:w="120" w:type="dxa"/>
              <w:right w:w="120" w:type="dxa"/>
            </w:tcMar>
          </w:tcPr>
          <w:p w14:paraId="1B18E60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Fink</w:t>
            </w:r>
          </w:p>
        </w:tc>
        <w:tc>
          <w:tcPr>
            <w:tcW w:w="2789" w:type="dxa"/>
            <w:tcBorders>
              <w:bottom w:val="single" w:sz="5" w:space="0" w:color="DDDDDD"/>
            </w:tcBorders>
            <w:shd w:val="clear" w:color="auto" w:fill="F1F1F1"/>
            <w:tcMar>
              <w:top w:w="120" w:type="dxa"/>
              <w:left w:w="120" w:type="dxa"/>
              <w:bottom w:w="120" w:type="dxa"/>
              <w:right w:w="120" w:type="dxa"/>
            </w:tcMar>
          </w:tcPr>
          <w:p w14:paraId="253D9B3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14:paraId="4777A24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239CDDB0" w14:textId="77777777" w:rsidTr="00002036">
        <w:tc>
          <w:tcPr>
            <w:tcW w:w="595" w:type="dxa"/>
            <w:tcBorders>
              <w:bottom w:val="single" w:sz="5" w:space="0" w:color="DDDDDD"/>
            </w:tcBorders>
            <w:shd w:val="clear" w:color="auto" w:fill="FFFFFF"/>
            <w:tcMar>
              <w:top w:w="120" w:type="dxa"/>
              <w:left w:w="120" w:type="dxa"/>
              <w:bottom w:w="120" w:type="dxa"/>
              <w:right w:w="120" w:type="dxa"/>
            </w:tcMar>
          </w:tcPr>
          <w:p w14:paraId="447D5A8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4</w:t>
            </w:r>
          </w:p>
        </w:tc>
        <w:tc>
          <w:tcPr>
            <w:tcW w:w="2845" w:type="dxa"/>
            <w:tcBorders>
              <w:bottom w:val="single" w:sz="5" w:space="0" w:color="DDDDDD"/>
            </w:tcBorders>
            <w:shd w:val="clear" w:color="auto" w:fill="FFFFFF"/>
            <w:tcMar>
              <w:top w:w="120" w:type="dxa"/>
              <w:left w:w="120" w:type="dxa"/>
              <w:bottom w:w="120" w:type="dxa"/>
              <w:right w:w="120" w:type="dxa"/>
            </w:tcMar>
          </w:tcPr>
          <w:p w14:paraId="180789D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Glonek</w:t>
            </w:r>
          </w:p>
        </w:tc>
        <w:tc>
          <w:tcPr>
            <w:tcW w:w="2789" w:type="dxa"/>
            <w:tcBorders>
              <w:bottom w:val="single" w:sz="5" w:space="0" w:color="DDDDDD"/>
            </w:tcBorders>
            <w:shd w:val="clear" w:color="auto" w:fill="FFFFFF"/>
            <w:tcMar>
              <w:top w:w="120" w:type="dxa"/>
              <w:left w:w="120" w:type="dxa"/>
              <w:bottom w:w="120" w:type="dxa"/>
              <w:right w:w="120" w:type="dxa"/>
            </w:tcMar>
          </w:tcPr>
          <w:p w14:paraId="74400D4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14:paraId="5849D5D3"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nieobecna</w:t>
            </w:r>
            <w:proofErr w:type="spellEnd"/>
          </w:p>
        </w:tc>
      </w:tr>
      <w:tr w:rsidR="008B4161" w:rsidRPr="00AD003E" w14:paraId="2D4C797D" w14:textId="77777777" w:rsidTr="00002036">
        <w:tc>
          <w:tcPr>
            <w:tcW w:w="595" w:type="dxa"/>
            <w:tcBorders>
              <w:bottom w:val="single" w:sz="5" w:space="0" w:color="DDDDDD"/>
            </w:tcBorders>
            <w:shd w:val="clear" w:color="auto" w:fill="F1F1F1"/>
            <w:tcMar>
              <w:top w:w="120" w:type="dxa"/>
              <w:left w:w="120" w:type="dxa"/>
              <w:bottom w:w="120" w:type="dxa"/>
              <w:right w:w="120" w:type="dxa"/>
            </w:tcMar>
          </w:tcPr>
          <w:p w14:paraId="53F1813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5</w:t>
            </w:r>
          </w:p>
        </w:tc>
        <w:tc>
          <w:tcPr>
            <w:tcW w:w="2845" w:type="dxa"/>
            <w:tcBorders>
              <w:bottom w:val="single" w:sz="5" w:space="0" w:color="DDDDDD"/>
            </w:tcBorders>
            <w:shd w:val="clear" w:color="auto" w:fill="F1F1F1"/>
            <w:tcMar>
              <w:top w:w="120" w:type="dxa"/>
              <w:left w:w="120" w:type="dxa"/>
              <w:bottom w:w="120" w:type="dxa"/>
              <w:right w:w="120" w:type="dxa"/>
            </w:tcMar>
          </w:tcPr>
          <w:p w14:paraId="72F680AE"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Gołębska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75B3766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14:paraId="00D2AD3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5C4220D6" w14:textId="77777777" w:rsidTr="00002036">
        <w:tc>
          <w:tcPr>
            <w:tcW w:w="595" w:type="dxa"/>
            <w:tcBorders>
              <w:bottom w:val="single" w:sz="5" w:space="0" w:color="DDDDDD"/>
            </w:tcBorders>
            <w:shd w:val="clear" w:color="auto" w:fill="FFFFFF"/>
            <w:tcMar>
              <w:top w:w="120" w:type="dxa"/>
              <w:left w:w="120" w:type="dxa"/>
              <w:bottom w:w="120" w:type="dxa"/>
              <w:right w:w="120" w:type="dxa"/>
            </w:tcMar>
          </w:tcPr>
          <w:p w14:paraId="69DD8E1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6</w:t>
            </w:r>
          </w:p>
        </w:tc>
        <w:tc>
          <w:tcPr>
            <w:tcW w:w="2845" w:type="dxa"/>
            <w:tcBorders>
              <w:bottom w:val="single" w:sz="5" w:space="0" w:color="DDDDDD"/>
            </w:tcBorders>
            <w:shd w:val="clear" w:color="auto" w:fill="FFFFFF"/>
            <w:tcMar>
              <w:top w:w="120" w:type="dxa"/>
              <w:left w:w="120" w:type="dxa"/>
              <w:bottom w:w="120" w:type="dxa"/>
              <w:right w:w="120" w:type="dxa"/>
            </w:tcMar>
          </w:tcPr>
          <w:p w14:paraId="73A02FD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Grabowska</w:t>
            </w:r>
          </w:p>
        </w:tc>
        <w:tc>
          <w:tcPr>
            <w:tcW w:w="2789" w:type="dxa"/>
            <w:tcBorders>
              <w:bottom w:val="single" w:sz="5" w:space="0" w:color="DDDDDD"/>
            </w:tcBorders>
            <w:shd w:val="clear" w:color="auto" w:fill="FFFFFF"/>
            <w:tcMar>
              <w:top w:w="120" w:type="dxa"/>
              <w:left w:w="120" w:type="dxa"/>
              <w:bottom w:w="120" w:type="dxa"/>
              <w:right w:w="120" w:type="dxa"/>
            </w:tcMar>
          </w:tcPr>
          <w:p w14:paraId="6357ADB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14:paraId="35B0D75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70263299" w14:textId="77777777" w:rsidTr="00002036">
        <w:tc>
          <w:tcPr>
            <w:tcW w:w="595" w:type="dxa"/>
            <w:tcBorders>
              <w:bottom w:val="single" w:sz="5" w:space="0" w:color="DDDDDD"/>
            </w:tcBorders>
            <w:shd w:val="clear" w:color="auto" w:fill="F1F1F1"/>
            <w:tcMar>
              <w:top w:w="120" w:type="dxa"/>
              <w:left w:w="120" w:type="dxa"/>
              <w:bottom w:w="120" w:type="dxa"/>
              <w:right w:w="120" w:type="dxa"/>
            </w:tcMar>
          </w:tcPr>
          <w:p w14:paraId="6FF291B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7</w:t>
            </w:r>
          </w:p>
        </w:tc>
        <w:tc>
          <w:tcPr>
            <w:tcW w:w="2845" w:type="dxa"/>
            <w:tcBorders>
              <w:bottom w:val="single" w:sz="5" w:space="0" w:color="DDDDDD"/>
            </w:tcBorders>
            <w:shd w:val="clear" w:color="auto" w:fill="F1F1F1"/>
            <w:tcMar>
              <w:top w:w="120" w:type="dxa"/>
              <w:left w:w="120" w:type="dxa"/>
              <w:bottom w:w="120" w:type="dxa"/>
              <w:right w:w="120" w:type="dxa"/>
            </w:tcMar>
          </w:tcPr>
          <w:p w14:paraId="47CD5A32"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Kardach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2C0A10E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14:paraId="19370E2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32FB736A" w14:textId="77777777" w:rsidTr="00002036">
        <w:tc>
          <w:tcPr>
            <w:tcW w:w="595" w:type="dxa"/>
            <w:tcBorders>
              <w:bottom w:val="single" w:sz="5" w:space="0" w:color="DDDDDD"/>
            </w:tcBorders>
            <w:shd w:val="clear" w:color="auto" w:fill="FFFFFF"/>
            <w:tcMar>
              <w:top w:w="120" w:type="dxa"/>
              <w:left w:w="120" w:type="dxa"/>
              <w:bottom w:w="120" w:type="dxa"/>
              <w:right w:w="120" w:type="dxa"/>
            </w:tcMar>
          </w:tcPr>
          <w:p w14:paraId="0470084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8</w:t>
            </w:r>
          </w:p>
        </w:tc>
        <w:tc>
          <w:tcPr>
            <w:tcW w:w="2845" w:type="dxa"/>
            <w:tcBorders>
              <w:bottom w:val="single" w:sz="5" w:space="0" w:color="DDDDDD"/>
            </w:tcBorders>
            <w:shd w:val="clear" w:color="auto" w:fill="FFFFFF"/>
            <w:tcMar>
              <w:top w:w="120" w:type="dxa"/>
              <w:left w:w="120" w:type="dxa"/>
              <w:bottom w:w="120" w:type="dxa"/>
              <w:right w:w="120" w:type="dxa"/>
            </w:tcMar>
          </w:tcPr>
          <w:p w14:paraId="58FA467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Kocot</w:t>
            </w:r>
          </w:p>
        </w:tc>
        <w:tc>
          <w:tcPr>
            <w:tcW w:w="2789" w:type="dxa"/>
            <w:tcBorders>
              <w:bottom w:val="single" w:sz="5" w:space="0" w:color="DDDDDD"/>
            </w:tcBorders>
            <w:shd w:val="clear" w:color="auto" w:fill="FFFFFF"/>
            <w:tcMar>
              <w:top w:w="120" w:type="dxa"/>
              <w:left w:w="120" w:type="dxa"/>
              <w:bottom w:w="120" w:type="dxa"/>
              <w:right w:w="120" w:type="dxa"/>
            </w:tcMar>
          </w:tcPr>
          <w:p w14:paraId="146DFF5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5AE8E08D"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nieobecny</w:t>
            </w:r>
            <w:proofErr w:type="spellEnd"/>
          </w:p>
        </w:tc>
      </w:tr>
      <w:tr w:rsidR="008B4161" w:rsidRPr="00AD003E" w14:paraId="622EC731" w14:textId="77777777" w:rsidTr="00002036">
        <w:tc>
          <w:tcPr>
            <w:tcW w:w="595" w:type="dxa"/>
            <w:tcBorders>
              <w:bottom w:val="single" w:sz="5" w:space="0" w:color="DDDDDD"/>
            </w:tcBorders>
            <w:shd w:val="clear" w:color="auto" w:fill="F1F1F1"/>
            <w:tcMar>
              <w:top w:w="120" w:type="dxa"/>
              <w:left w:w="120" w:type="dxa"/>
              <w:bottom w:w="120" w:type="dxa"/>
              <w:right w:w="120" w:type="dxa"/>
            </w:tcMar>
          </w:tcPr>
          <w:p w14:paraId="73877C7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9</w:t>
            </w:r>
          </w:p>
        </w:tc>
        <w:tc>
          <w:tcPr>
            <w:tcW w:w="2845" w:type="dxa"/>
            <w:tcBorders>
              <w:bottom w:val="single" w:sz="5" w:space="0" w:color="DDDDDD"/>
            </w:tcBorders>
            <w:shd w:val="clear" w:color="auto" w:fill="F1F1F1"/>
            <w:tcMar>
              <w:top w:w="120" w:type="dxa"/>
              <w:left w:w="120" w:type="dxa"/>
              <w:bottom w:w="120" w:type="dxa"/>
              <w:right w:w="120" w:type="dxa"/>
            </w:tcMar>
          </w:tcPr>
          <w:p w14:paraId="2FBE4AE7"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Pańków</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324C54F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3564416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38FB2D3E" w14:textId="77777777" w:rsidTr="00002036">
        <w:tc>
          <w:tcPr>
            <w:tcW w:w="595" w:type="dxa"/>
            <w:tcBorders>
              <w:bottom w:val="single" w:sz="5" w:space="0" w:color="DDDDDD"/>
            </w:tcBorders>
            <w:shd w:val="clear" w:color="auto" w:fill="FFFFFF"/>
            <w:tcMar>
              <w:top w:w="120" w:type="dxa"/>
              <w:left w:w="120" w:type="dxa"/>
              <w:bottom w:w="120" w:type="dxa"/>
              <w:right w:w="120" w:type="dxa"/>
            </w:tcMar>
          </w:tcPr>
          <w:p w14:paraId="379C7F6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10</w:t>
            </w:r>
          </w:p>
        </w:tc>
        <w:tc>
          <w:tcPr>
            <w:tcW w:w="2845" w:type="dxa"/>
            <w:tcBorders>
              <w:bottom w:val="single" w:sz="5" w:space="0" w:color="DDDDDD"/>
            </w:tcBorders>
            <w:shd w:val="clear" w:color="auto" w:fill="FFFFFF"/>
            <w:tcMar>
              <w:top w:w="120" w:type="dxa"/>
              <w:left w:w="120" w:type="dxa"/>
              <w:bottom w:w="120" w:type="dxa"/>
              <w:right w:w="120" w:type="dxa"/>
            </w:tcMar>
          </w:tcPr>
          <w:p w14:paraId="09D0CC7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Papież</w:t>
            </w:r>
          </w:p>
        </w:tc>
        <w:tc>
          <w:tcPr>
            <w:tcW w:w="2789" w:type="dxa"/>
            <w:tcBorders>
              <w:bottom w:val="single" w:sz="5" w:space="0" w:color="DDDDDD"/>
            </w:tcBorders>
            <w:shd w:val="clear" w:color="auto" w:fill="FFFFFF"/>
            <w:tcMar>
              <w:top w:w="120" w:type="dxa"/>
              <w:left w:w="120" w:type="dxa"/>
              <w:bottom w:w="120" w:type="dxa"/>
              <w:right w:w="120" w:type="dxa"/>
            </w:tcMar>
          </w:tcPr>
          <w:p w14:paraId="2A40CB9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12CF624F"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nieobecny</w:t>
            </w:r>
            <w:proofErr w:type="spellEnd"/>
          </w:p>
        </w:tc>
      </w:tr>
      <w:tr w:rsidR="008B4161" w:rsidRPr="00AD003E" w14:paraId="485BFE37" w14:textId="77777777" w:rsidTr="00002036">
        <w:tc>
          <w:tcPr>
            <w:tcW w:w="595" w:type="dxa"/>
            <w:tcBorders>
              <w:bottom w:val="single" w:sz="5" w:space="0" w:color="DDDDDD"/>
            </w:tcBorders>
            <w:shd w:val="clear" w:color="auto" w:fill="F1F1F1"/>
            <w:tcMar>
              <w:top w:w="120" w:type="dxa"/>
              <w:left w:w="120" w:type="dxa"/>
              <w:bottom w:w="120" w:type="dxa"/>
              <w:right w:w="120" w:type="dxa"/>
            </w:tcMar>
          </w:tcPr>
          <w:p w14:paraId="1703746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11</w:t>
            </w:r>
          </w:p>
        </w:tc>
        <w:tc>
          <w:tcPr>
            <w:tcW w:w="2845" w:type="dxa"/>
            <w:tcBorders>
              <w:bottom w:val="single" w:sz="5" w:space="0" w:color="DDDDDD"/>
            </w:tcBorders>
            <w:shd w:val="clear" w:color="auto" w:fill="F1F1F1"/>
            <w:tcMar>
              <w:top w:w="120" w:type="dxa"/>
              <w:left w:w="120" w:type="dxa"/>
              <w:bottom w:w="120" w:type="dxa"/>
              <w:right w:w="120" w:type="dxa"/>
            </w:tcMar>
          </w:tcPr>
          <w:p w14:paraId="7A9439F9"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Piątka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2381010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2710BE2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470DAA31" w14:textId="77777777" w:rsidTr="00002036">
        <w:tc>
          <w:tcPr>
            <w:tcW w:w="595" w:type="dxa"/>
            <w:tcBorders>
              <w:bottom w:val="single" w:sz="5" w:space="0" w:color="DDDDDD"/>
            </w:tcBorders>
            <w:shd w:val="clear" w:color="auto" w:fill="FFFFFF"/>
            <w:tcMar>
              <w:top w:w="120" w:type="dxa"/>
              <w:left w:w="120" w:type="dxa"/>
              <w:bottom w:w="120" w:type="dxa"/>
              <w:right w:w="120" w:type="dxa"/>
            </w:tcMar>
          </w:tcPr>
          <w:p w14:paraId="0C345D3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12</w:t>
            </w:r>
          </w:p>
        </w:tc>
        <w:tc>
          <w:tcPr>
            <w:tcW w:w="2845" w:type="dxa"/>
            <w:tcBorders>
              <w:bottom w:val="single" w:sz="5" w:space="0" w:color="DDDDDD"/>
            </w:tcBorders>
            <w:shd w:val="clear" w:color="auto" w:fill="FFFFFF"/>
            <w:tcMar>
              <w:top w:w="120" w:type="dxa"/>
              <w:left w:w="120" w:type="dxa"/>
              <w:bottom w:w="120" w:type="dxa"/>
              <w:right w:w="120" w:type="dxa"/>
            </w:tcMar>
          </w:tcPr>
          <w:p w14:paraId="4FE913FF"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Siedlak</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3BB0F1A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14:paraId="0E329F1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3252DA4E" w14:textId="77777777" w:rsidTr="00002036">
        <w:tc>
          <w:tcPr>
            <w:tcW w:w="595" w:type="dxa"/>
            <w:tcBorders>
              <w:bottom w:val="single" w:sz="5" w:space="0" w:color="DDDDDD"/>
            </w:tcBorders>
            <w:shd w:val="clear" w:color="auto" w:fill="F1F1F1"/>
            <w:tcMar>
              <w:top w:w="120" w:type="dxa"/>
              <w:left w:w="120" w:type="dxa"/>
              <w:bottom w:w="120" w:type="dxa"/>
              <w:right w:w="120" w:type="dxa"/>
            </w:tcMar>
          </w:tcPr>
          <w:p w14:paraId="7246F12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13</w:t>
            </w:r>
          </w:p>
        </w:tc>
        <w:tc>
          <w:tcPr>
            <w:tcW w:w="2845" w:type="dxa"/>
            <w:tcBorders>
              <w:bottom w:val="single" w:sz="5" w:space="0" w:color="DDDDDD"/>
            </w:tcBorders>
            <w:shd w:val="clear" w:color="auto" w:fill="F1F1F1"/>
            <w:tcMar>
              <w:top w:w="120" w:type="dxa"/>
              <w:left w:w="120" w:type="dxa"/>
              <w:bottom w:w="120" w:type="dxa"/>
              <w:right w:w="120" w:type="dxa"/>
            </w:tcMar>
          </w:tcPr>
          <w:p w14:paraId="269ED085"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Stelwach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35B2465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14:paraId="1340A6FC"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nieobecny</w:t>
            </w:r>
            <w:proofErr w:type="spellEnd"/>
          </w:p>
        </w:tc>
      </w:tr>
      <w:tr w:rsidR="008B4161" w:rsidRPr="00AD003E" w14:paraId="7E32FCFC" w14:textId="77777777" w:rsidTr="00002036">
        <w:tc>
          <w:tcPr>
            <w:tcW w:w="595" w:type="dxa"/>
            <w:tcBorders>
              <w:bottom w:val="single" w:sz="5" w:space="0" w:color="DDDDDD"/>
            </w:tcBorders>
            <w:shd w:val="clear" w:color="auto" w:fill="FFFFFF"/>
            <w:tcMar>
              <w:top w:w="120" w:type="dxa"/>
              <w:left w:w="120" w:type="dxa"/>
              <w:bottom w:w="120" w:type="dxa"/>
              <w:right w:w="120" w:type="dxa"/>
            </w:tcMar>
          </w:tcPr>
          <w:p w14:paraId="2F8DA42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14</w:t>
            </w:r>
          </w:p>
        </w:tc>
        <w:tc>
          <w:tcPr>
            <w:tcW w:w="2845" w:type="dxa"/>
            <w:tcBorders>
              <w:bottom w:val="single" w:sz="5" w:space="0" w:color="DDDDDD"/>
            </w:tcBorders>
            <w:shd w:val="clear" w:color="auto" w:fill="FFFFFF"/>
            <w:tcMar>
              <w:top w:w="120" w:type="dxa"/>
              <w:left w:w="120" w:type="dxa"/>
              <w:bottom w:w="120" w:type="dxa"/>
              <w:right w:w="120" w:type="dxa"/>
            </w:tcMar>
          </w:tcPr>
          <w:p w14:paraId="67DE2588"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Tyrakowski</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5052BE4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115B7F6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576DDA3E" w14:textId="77777777" w:rsidTr="00002036">
        <w:tc>
          <w:tcPr>
            <w:tcW w:w="595" w:type="dxa"/>
            <w:tcBorders>
              <w:bottom w:val="single" w:sz="5" w:space="0" w:color="DDDDDD"/>
            </w:tcBorders>
            <w:shd w:val="clear" w:color="auto" w:fill="F1F1F1"/>
            <w:tcMar>
              <w:top w:w="120" w:type="dxa"/>
              <w:left w:w="120" w:type="dxa"/>
              <w:bottom w:w="120" w:type="dxa"/>
              <w:right w:w="120" w:type="dxa"/>
            </w:tcMar>
          </w:tcPr>
          <w:p w14:paraId="052051B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15</w:t>
            </w:r>
          </w:p>
        </w:tc>
        <w:tc>
          <w:tcPr>
            <w:tcW w:w="2845" w:type="dxa"/>
            <w:tcBorders>
              <w:bottom w:val="single" w:sz="5" w:space="0" w:color="DDDDDD"/>
            </w:tcBorders>
            <w:shd w:val="clear" w:color="auto" w:fill="F1F1F1"/>
            <w:tcMar>
              <w:top w:w="120" w:type="dxa"/>
              <w:left w:w="120" w:type="dxa"/>
              <w:bottom w:w="120" w:type="dxa"/>
              <w:right w:w="120" w:type="dxa"/>
            </w:tcMar>
          </w:tcPr>
          <w:p w14:paraId="43EB0722"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Wawrzynek</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2A7D8BA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2D63598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bl>
    <w:p w14:paraId="2C5A6CB1" w14:textId="77777777" w:rsidR="00002036" w:rsidRPr="00002036" w:rsidRDefault="00002036" w:rsidP="00002036">
      <w:pPr>
        <w:pStyle w:val="myStyle"/>
        <w:spacing w:before="242" w:after="152" w:line="300" w:lineRule="auto"/>
        <w:ind w:left="240" w:right="240"/>
        <w:jc w:val="both"/>
        <w:rPr>
          <w:rFonts w:ascii="Times New Roman" w:hAnsi="Times New Roman" w:cs="Times New Roman"/>
          <w:i/>
          <w:iCs/>
          <w:sz w:val="24"/>
          <w:szCs w:val="24"/>
          <w:lang w:val="pl-PL"/>
        </w:rPr>
      </w:pPr>
      <w:r w:rsidRPr="00002036">
        <w:rPr>
          <w:rFonts w:ascii="Times New Roman" w:hAnsi="Times New Roman" w:cs="Times New Roman"/>
          <w:i/>
          <w:iCs/>
          <w:color w:val="000000"/>
          <w:sz w:val="24"/>
          <w:szCs w:val="24"/>
          <w:lang w:val="pl-PL"/>
        </w:rPr>
        <w:lastRenderedPageBreak/>
        <w:t xml:space="preserve">Rada 11 głosami “ZA” podjęła uchwałę 252/XV/2025 </w:t>
      </w:r>
      <w:r w:rsidRPr="00002036">
        <w:rPr>
          <w:rFonts w:ascii="Times New Roman" w:hAnsi="Times New Roman" w:cs="Times New Roman"/>
          <w:i/>
          <w:iCs/>
          <w:color w:val="000000"/>
          <w:sz w:val="24"/>
          <w:szCs w:val="24"/>
          <w:shd w:val="clear" w:color="auto" w:fill="FFFFFF"/>
          <w:lang w:val="pl-PL"/>
        </w:rPr>
        <w:t>w sprawie zmiany załączników do Uchwały Nr 144/XI/2024 Rady Miejskiej Węglińca z dnia 31 grudnia 2024r. sprawie przyjęcia Wieloletniej Prognozy Finansowej Gminy i Miasta Węgliniec. (zał. nr 11)</w:t>
      </w:r>
    </w:p>
    <w:p w14:paraId="240898EB" w14:textId="77777777" w:rsidR="00002036" w:rsidRDefault="00002036">
      <w:pPr>
        <w:pStyle w:val="myStyle"/>
        <w:spacing w:before="150" w:after="150" w:line="300" w:lineRule="auto"/>
        <w:jc w:val="left"/>
        <w:outlineLvl w:val="3"/>
        <w:rPr>
          <w:rFonts w:ascii="Times New Roman" w:eastAsia="Segoe UI" w:hAnsi="Times New Roman" w:cs="Times New Roman"/>
          <w:color w:val="000000"/>
          <w:sz w:val="30"/>
          <w:szCs w:val="30"/>
        </w:rPr>
      </w:pPr>
    </w:p>
    <w:p w14:paraId="78DF484F" w14:textId="77777777" w:rsidR="008B4161" w:rsidRPr="00AD003E" w:rsidRDefault="00000000">
      <w:pPr>
        <w:pStyle w:val="myStyle"/>
        <w:spacing w:before="150" w:after="150" w:line="300" w:lineRule="auto"/>
        <w:jc w:val="left"/>
        <w:outlineLvl w:val="3"/>
        <w:rPr>
          <w:rFonts w:ascii="Times New Roman" w:hAnsi="Times New Roman" w:cs="Times New Roman"/>
        </w:rPr>
      </w:pPr>
      <w:r w:rsidRPr="00AD003E">
        <w:rPr>
          <w:rFonts w:ascii="Times New Roman" w:eastAsia="Segoe UI" w:hAnsi="Times New Roman" w:cs="Times New Roman"/>
          <w:color w:val="000000"/>
          <w:sz w:val="30"/>
          <w:szCs w:val="30"/>
        </w:rPr>
        <w:t xml:space="preserve">9.3. w </w:t>
      </w:r>
      <w:proofErr w:type="spellStart"/>
      <w:r w:rsidRPr="00AD003E">
        <w:rPr>
          <w:rFonts w:ascii="Times New Roman" w:eastAsia="Segoe UI" w:hAnsi="Times New Roman" w:cs="Times New Roman"/>
          <w:color w:val="000000"/>
          <w:sz w:val="30"/>
          <w:szCs w:val="30"/>
        </w:rPr>
        <w:t>sprawie</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zmian</w:t>
      </w:r>
      <w:proofErr w:type="spellEnd"/>
      <w:r w:rsidRPr="00AD003E">
        <w:rPr>
          <w:rFonts w:ascii="Times New Roman" w:eastAsia="Segoe UI" w:hAnsi="Times New Roman" w:cs="Times New Roman"/>
          <w:color w:val="000000"/>
          <w:sz w:val="30"/>
          <w:szCs w:val="30"/>
        </w:rPr>
        <w:t xml:space="preserve"> w </w:t>
      </w:r>
      <w:proofErr w:type="spellStart"/>
      <w:r w:rsidRPr="00AD003E">
        <w:rPr>
          <w:rFonts w:ascii="Times New Roman" w:eastAsia="Segoe UI" w:hAnsi="Times New Roman" w:cs="Times New Roman"/>
          <w:color w:val="000000"/>
          <w:sz w:val="30"/>
          <w:szCs w:val="30"/>
        </w:rPr>
        <w:t>budżecie</w:t>
      </w:r>
      <w:proofErr w:type="spellEnd"/>
      <w:r w:rsidRPr="00AD003E">
        <w:rPr>
          <w:rFonts w:ascii="Times New Roman" w:eastAsia="Segoe UI" w:hAnsi="Times New Roman" w:cs="Times New Roman"/>
          <w:color w:val="000000"/>
          <w:sz w:val="30"/>
          <w:szCs w:val="30"/>
        </w:rPr>
        <w:t>.</w:t>
      </w:r>
    </w:p>
    <w:p w14:paraId="28E5EFD8" w14:textId="77777777" w:rsidR="008B4161" w:rsidRPr="00CD1338" w:rsidRDefault="00CD1338" w:rsidP="00CD1338">
      <w:pPr>
        <w:jc w:val="both"/>
        <w:rPr>
          <w:rFonts w:ascii="Times New Roman" w:hAnsi="Times New Roman" w:cs="Times New Roman"/>
          <w:sz w:val="24"/>
          <w:szCs w:val="24"/>
          <w:lang w:val="pl-PL"/>
        </w:rPr>
      </w:pPr>
      <w:r w:rsidRPr="009961E9">
        <w:rPr>
          <w:rFonts w:ascii="Times New Roman" w:hAnsi="Times New Roman" w:cs="Times New Roman"/>
          <w:sz w:val="24"/>
          <w:szCs w:val="24"/>
          <w:lang w:val="pl-PL"/>
        </w:rPr>
        <w:t>Radni przystąpili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4"/>
        <w:gridCol w:w="6308"/>
      </w:tblGrid>
      <w:tr w:rsidR="008B4161" w:rsidRPr="00AD003E" w14:paraId="03D68924" w14:textId="77777777">
        <w:tc>
          <w:tcPr>
            <w:tcW w:w="2250" w:type="dxa"/>
            <w:tcBorders>
              <w:bottom w:val="single" w:sz="5" w:space="0" w:color="DDDDDD"/>
            </w:tcBorders>
            <w:shd w:val="clear" w:color="auto" w:fill="F1F1F1"/>
            <w:tcMar>
              <w:top w:w="120" w:type="dxa"/>
              <w:left w:w="240" w:type="dxa"/>
              <w:bottom w:w="120" w:type="dxa"/>
              <w:right w:w="120" w:type="dxa"/>
            </w:tcMar>
          </w:tcPr>
          <w:p w14:paraId="182EEFBD"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5BAFD6F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 xml:space="preserve">w </w:t>
            </w:r>
            <w:proofErr w:type="spellStart"/>
            <w:r w:rsidRPr="00AD003E">
              <w:rPr>
                <w:rFonts w:ascii="Times New Roman" w:hAnsi="Times New Roman" w:cs="Times New Roman"/>
                <w:color w:val="000000"/>
                <w:sz w:val="24"/>
                <w:szCs w:val="24"/>
                <w:shd w:val="clear" w:color="auto" w:fill="FFFFFF"/>
              </w:rPr>
              <w:t>sprawie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zmian</w:t>
            </w:r>
            <w:proofErr w:type="spellEnd"/>
            <w:r w:rsidRPr="00AD003E">
              <w:rPr>
                <w:rFonts w:ascii="Times New Roman" w:hAnsi="Times New Roman" w:cs="Times New Roman"/>
                <w:color w:val="000000"/>
                <w:sz w:val="24"/>
                <w:szCs w:val="24"/>
                <w:shd w:val="clear" w:color="auto" w:fill="FFFFFF"/>
              </w:rPr>
              <w:t xml:space="preserve"> w </w:t>
            </w:r>
            <w:proofErr w:type="spellStart"/>
            <w:r w:rsidRPr="00AD003E">
              <w:rPr>
                <w:rFonts w:ascii="Times New Roman" w:hAnsi="Times New Roman" w:cs="Times New Roman"/>
                <w:color w:val="000000"/>
                <w:sz w:val="24"/>
                <w:szCs w:val="24"/>
                <w:shd w:val="clear" w:color="auto" w:fill="FFFFFF"/>
              </w:rPr>
              <w:t>budżecie</w:t>
            </w:r>
            <w:proofErr w:type="spellEnd"/>
            <w:r w:rsidRPr="00AD003E">
              <w:rPr>
                <w:rFonts w:ascii="Times New Roman" w:hAnsi="Times New Roman" w:cs="Times New Roman"/>
                <w:color w:val="000000"/>
                <w:sz w:val="24"/>
                <w:szCs w:val="24"/>
                <w:shd w:val="clear" w:color="auto" w:fill="FFFFFF"/>
              </w:rPr>
              <w:t>.</w:t>
            </w:r>
          </w:p>
        </w:tc>
      </w:tr>
      <w:tr w:rsidR="008B4161" w:rsidRPr="00AD003E" w14:paraId="78E94391" w14:textId="77777777">
        <w:tc>
          <w:tcPr>
            <w:tcW w:w="2250" w:type="dxa"/>
            <w:tcBorders>
              <w:bottom w:val="single" w:sz="5" w:space="0" w:color="DDDDDD"/>
            </w:tcBorders>
            <w:shd w:val="clear" w:color="auto" w:fill="F1F1F1"/>
            <w:tcMar>
              <w:top w:w="120" w:type="dxa"/>
              <w:left w:w="120" w:type="dxa"/>
              <w:bottom w:w="120" w:type="dxa"/>
              <w:right w:w="120" w:type="dxa"/>
            </w:tcMar>
          </w:tcPr>
          <w:p w14:paraId="5857E186"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3E73BB6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 xml:space="preserve">Rada </w:t>
            </w:r>
            <w:proofErr w:type="spellStart"/>
            <w:r w:rsidRPr="00AD003E">
              <w:rPr>
                <w:rFonts w:ascii="Times New Roman" w:hAnsi="Times New Roman" w:cs="Times New Roman"/>
                <w:color w:val="000000"/>
                <w:sz w:val="24"/>
                <w:szCs w:val="24"/>
                <w:shd w:val="clear" w:color="auto" w:fill="F1F1F1"/>
              </w:rPr>
              <w:t>Miejska</w:t>
            </w:r>
            <w:proofErr w:type="spellEnd"/>
            <w:r w:rsidRPr="00AD003E">
              <w:rPr>
                <w:rFonts w:ascii="Times New Roman" w:hAnsi="Times New Roman" w:cs="Times New Roman"/>
                <w:color w:val="000000"/>
                <w:sz w:val="24"/>
                <w:szCs w:val="24"/>
                <w:shd w:val="clear" w:color="auto" w:fill="F1F1F1"/>
              </w:rPr>
              <w:t xml:space="preserve"> </w:t>
            </w:r>
            <w:proofErr w:type="spellStart"/>
            <w:r w:rsidRPr="00AD003E">
              <w:rPr>
                <w:rFonts w:ascii="Times New Roman" w:hAnsi="Times New Roman" w:cs="Times New Roman"/>
                <w:color w:val="000000"/>
                <w:sz w:val="24"/>
                <w:szCs w:val="24"/>
                <w:shd w:val="clear" w:color="auto" w:fill="F1F1F1"/>
              </w:rPr>
              <w:t>Węglińca</w:t>
            </w:r>
            <w:proofErr w:type="spellEnd"/>
          </w:p>
        </w:tc>
      </w:tr>
      <w:tr w:rsidR="008B4161" w:rsidRPr="00AD003E" w14:paraId="4F1B1361" w14:textId="77777777">
        <w:tc>
          <w:tcPr>
            <w:tcW w:w="2250" w:type="dxa"/>
            <w:tcBorders>
              <w:bottom w:val="single" w:sz="5" w:space="0" w:color="DDDDDD"/>
            </w:tcBorders>
            <w:shd w:val="clear" w:color="auto" w:fill="F1F1F1"/>
            <w:tcMar>
              <w:top w:w="120" w:type="dxa"/>
              <w:left w:w="120" w:type="dxa"/>
              <w:bottom w:w="120" w:type="dxa"/>
              <w:right w:w="120" w:type="dxa"/>
            </w:tcMar>
          </w:tcPr>
          <w:p w14:paraId="27D21A1F"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4240E842"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Głosowanie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zakończone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wynikiem</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przyjęto</w:t>
            </w:r>
            <w:proofErr w:type="spellEnd"/>
          </w:p>
        </w:tc>
      </w:tr>
    </w:tbl>
    <w:p w14:paraId="5CC33D30" w14:textId="77777777" w:rsidR="008B4161" w:rsidRPr="00AD003E" w:rsidRDefault="008B4161">
      <w:pPr>
        <w:rPr>
          <w:rFonts w:ascii="Times New Roman" w:hAnsi="Times New Roman" w:cs="Times New Roman"/>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8B4161" w:rsidRPr="00AD003E" w14:paraId="717145AF" w14:textId="77777777">
        <w:tc>
          <w:tcPr>
            <w:tcW w:w="1350" w:type="dxa"/>
            <w:tcBorders>
              <w:bottom w:val="single" w:sz="5" w:space="0" w:color="DDDDDD"/>
            </w:tcBorders>
            <w:shd w:val="clear" w:color="auto" w:fill="F1F1F1"/>
            <w:tcMar>
              <w:top w:w="120" w:type="dxa"/>
              <w:left w:w="240" w:type="dxa"/>
              <w:bottom w:w="120" w:type="dxa"/>
              <w:right w:w="120" w:type="dxa"/>
            </w:tcMar>
          </w:tcPr>
          <w:p w14:paraId="490F492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6A77556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29 maja 2025 r.</w:t>
            </w:r>
          </w:p>
        </w:tc>
        <w:tc>
          <w:tcPr>
            <w:tcW w:w="1350" w:type="dxa"/>
            <w:tcBorders>
              <w:bottom w:val="single" w:sz="5" w:space="0" w:color="DDDDDD"/>
            </w:tcBorders>
            <w:shd w:val="clear" w:color="auto" w:fill="FFFFFF"/>
            <w:tcMar>
              <w:top w:w="120" w:type="dxa"/>
              <w:left w:w="120" w:type="dxa"/>
              <w:bottom w:w="120" w:type="dxa"/>
              <w:right w:w="120" w:type="dxa"/>
            </w:tcMar>
          </w:tcPr>
          <w:p w14:paraId="7F136B1D" w14:textId="77777777" w:rsidR="008B4161" w:rsidRPr="00AD003E" w:rsidRDefault="008B4161">
            <w:pPr>
              <w:rPr>
                <w:rFonts w:ascii="Times New Roman" w:hAnsi="Times New Roman" w:cs="Times New Roman"/>
              </w:rPr>
            </w:pPr>
          </w:p>
        </w:tc>
        <w:tc>
          <w:tcPr>
            <w:tcW w:w="3150" w:type="dxa"/>
            <w:tcBorders>
              <w:bottom w:val="single" w:sz="5" w:space="0" w:color="DDDDDD"/>
            </w:tcBorders>
            <w:shd w:val="clear" w:color="auto" w:fill="FFFFFF"/>
            <w:tcMar>
              <w:top w:w="120" w:type="dxa"/>
              <w:left w:w="120" w:type="dxa"/>
              <w:bottom w:w="120" w:type="dxa"/>
              <w:right w:w="120" w:type="dxa"/>
            </w:tcMar>
          </w:tcPr>
          <w:p w14:paraId="2701218F" w14:textId="77777777" w:rsidR="008B4161" w:rsidRPr="00AD003E" w:rsidRDefault="008B4161">
            <w:pPr>
              <w:rPr>
                <w:rFonts w:ascii="Times New Roman" w:hAnsi="Times New Roman" w:cs="Times New Roman"/>
              </w:rPr>
            </w:pPr>
          </w:p>
        </w:tc>
      </w:tr>
      <w:tr w:rsidR="008B4161" w:rsidRPr="00AD003E" w14:paraId="08727F0A" w14:textId="77777777">
        <w:tc>
          <w:tcPr>
            <w:tcW w:w="0" w:type="auto"/>
            <w:tcBorders>
              <w:bottom w:val="single" w:sz="5" w:space="0" w:color="DDDDDD"/>
            </w:tcBorders>
            <w:shd w:val="clear" w:color="auto" w:fill="F1F1F1"/>
            <w:tcMar>
              <w:top w:w="120" w:type="dxa"/>
              <w:left w:w="120" w:type="dxa"/>
              <w:bottom w:w="120" w:type="dxa"/>
              <w:right w:w="120" w:type="dxa"/>
            </w:tcMar>
          </w:tcPr>
          <w:p w14:paraId="218B4981"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78FA84F"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głosowanie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jawne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5D38E5B8"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AD1A9F8"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zwykła</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większość</w:t>
            </w:r>
            <w:proofErr w:type="spellEnd"/>
          </w:p>
        </w:tc>
      </w:tr>
    </w:tbl>
    <w:p w14:paraId="2B80647F" w14:textId="77777777" w:rsidR="008B4161" w:rsidRPr="00AD003E" w:rsidRDefault="00000000">
      <w:pPr>
        <w:pStyle w:val="myStyle"/>
        <w:spacing w:before="150" w:after="150" w:line="300" w:lineRule="auto"/>
        <w:ind w:left="225"/>
        <w:jc w:val="left"/>
        <w:outlineLvl w:val="4"/>
        <w:rPr>
          <w:rFonts w:ascii="Times New Roman" w:hAnsi="Times New Roman" w:cs="Times New Roman"/>
        </w:rPr>
      </w:pPr>
      <w:proofErr w:type="spellStart"/>
      <w:r w:rsidRPr="00AD003E">
        <w:rPr>
          <w:rFonts w:ascii="Times New Roman" w:eastAsia="Segoe UI" w:hAnsi="Times New Roman" w:cs="Times New Roman"/>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45"/>
        <w:gridCol w:w="1266"/>
        <w:gridCol w:w="1317"/>
        <w:gridCol w:w="1581"/>
        <w:gridCol w:w="1266"/>
        <w:gridCol w:w="1317"/>
      </w:tblGrid>
      <w:tr w:rsidR="008B4161" w:rsidRPr="00AD003E" w14:paraId="626C6A4E" w14:textId="77777777">
        <w:tc>
          <w:tcPr>
            <w:tcW w:w="1500" w:type="dxa"/>
            <w:tcBorders>
              <w:bottom w:val="single" w:sz="5" w:space="0" w:color="DDDDDD"/>
            </w:tcBorders>
            <w:shd w:val="clear" w:color="auto" w:fill="F1F1F1"/>
            <w:tcMar>
              <w:top w:w="120" w:type="dxa"/>
              <w:left w:w="240" w:type="dxa"/>
              <w:bottom w:w="120" w:type="dxa"/>
              <w:right w:w="120" w:type="dxa"/>
            </w:tcMar>
          </w:tcPr>
          <w:p w14:paraId="779C2903"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3CDE3FDE"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3544F127"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30E44647"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4068D4DB"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10BA9ED7"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procent</w:t>
            </w:r>
            <w:proofErr w:type="spellEnd"/>
          </w:p>
        </w:tc>
      </w:tr>
      <w:tr w:rsidR="008B4161" w:rsidRPr="00AD003E" w14:paraId="08C6960F" w14:textId="77777777">
        <w:tc>
          <w:tcPr>
            <w:tcW w:w="0" w:type="auto"/>
            <w:tcBorders>
              <w:bottom w:val="single" w:sz="5" w:space="0" w:color="DDDDDD"/>
            </w:tcBorders>
            <w:shd w:val="clear" w:color="auto" w:fill="F1F1F1"/>
            <w:tcMar>
              <w:top w:w="120" w:type="dxa"/>
              <w:left w:w="120" w:type="dxa"/>
              <w:bottom w:w="120" w:type="dxa"/>
              <w:right w:w="120" w:type="dxa"/>
            </w:tcMar>
          </w:tcPr>
          <w:p w14:paraId="7437281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030B1BC9"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5C359E7F"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100E5BF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 xml:space="preserve">pula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1EBA7F8"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14:paraId="18978B45"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w:t>
            </w:r>
          </w:p>
        </w:tc>
      </w:tr>
      <w:tr w:rsidR="008B4161" w:rsidRPr="00AD003E" w14:paraId="566808D6" w14:textId="77777777">
        <w:tc>
          <w:tcPr>
            <w:tcW w:w="0" w:type="auto"/>
            <w:tcBorders>
              <w:bottom w:val="single" w:sz="5" w:space="0" w:color="DDDDDD"/>
            </w:tcBorders>
            <w:shd w:val="clear" w:color="auto" w:fill="F1F1F1"/>
            <w:tcMar>
              <w:top w:w="120" w:type="dxa"/>
              <w:left w:w="120" w:type="dxa"/>
              <w:bottom w:w="120" w:type="dxa"/>
              <w:right w:w="120" w:type="dxa"/>
            </w:tcMar>
          </w:tcPr>
          <w:p w14:paraId="4577759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12E63DC1"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25DBD52E"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7D8E04CC"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oddanych</w:t>
            </w:r>
            <w:proofErr w:type="spellEnd"/>
            <w:r w:rsidRPr="00AD003E">
              <w:rPr>
                <w:rFonts w:ascii="Times New Roman" w:hAnsi="Times New Roman" w:cs="Times New Roman"/>
                <w:color w:val="000000"/>
                <w:sz w:val="18"/>
                <w:szCs w:val="18"/>
                <w:shd w:val="clear" w:color="auto" w:fill="F1F1F1"/>
              </w:rPr>
              <w:t xml:space="preserve">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C5B0410"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5AB7C0B0"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73.33 %</w:t>
            </w:r>
          </w:p>
        </w:tc>
      </w:tr>
      <w:tr w:rsidR="008B4161" w:rsidRPr="00AD003E" w14:paraId="459F67E2" w14:textId="77777777">
        <w:tc>
          <w:tcPr>
            <w:tcW w:w="0" w:type="auto"/>
            <w:tcBorders>
              <w:bottom w:val="single" w:sz="5" w:space="0" w:color="DDDDDD"/>
            </w:tcBorders>
            <w:shd w:val="clear" w:color="auto" w:fill="F1F1F1"/>
            <w:tcMar>
              <w:top w:w="120" w:type="dxa"/>
              <w:left w:w="120" w:type="dxa"/>
              <w:bottom w:w="120" w:type="dxa"/>
              <w:right w:w="120" w:type="dxa"/>
            </w:tcMar>
          </w:tcPr>
          <w:p w14:paraId="7027DEF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44A1B925"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0B488D65"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79652412"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nieoddanych</w:t>
            </w:r>
            <w:proofErr w:type="spellEnd"/>
            <w:r w:rsidRPr="00AD003E">
              <w:rPr>
                <w:rFonts w:ascii="Times New Roman" w:hAnsi="Times New Roman" w:cs="Times New Roman"/>
                <w:color w:val="000000"/>
                <w:sz w:val="18"/>
                <w:szCs w:val="18"/>
                <w:shd w:val="clear" w:color="auto" w:fill="F1F1F1"/>
              </w:rPr>
              <w:t xml:space="preserve">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825B236"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14:paraId="19329C35"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26.67 %</w:t>
            </w:r>
          </w:p>
        </w:tc>
      </w:tr>
    </w:tbl>
    <w:p w14:paraId="0F611FA6" w14:textId="77777777" w:rsidR="008B4161" w:rsidRPr="00AD003E" w:rsidRDefault="00000000">
      <w:pPr>
        <w:pStyle w:val="myStyle"/>
        <w:spacing w:before="150" w:after="150" w:line="300" w:lineRule="auto"/>
        <w:ind w:left="225"/>
        <w:jc w:val="left"/>
        <w:outlineLvl w:val="4"/>
        <w:rPr>
          <w:rFonts w:ascii="Times New Roman" w:hAnsi="Times New Roman" w:cs="Times New Roman"/>
        </w:rPr>
      </w:pPr>
      <w:proofErr w:type="spellStart"/>
      <w:r w:rsidRPr="00AD003E">
        <w:rPr>
          <w:rFonts w:ascii="Times New Roman" w:eastAsia="Segoe UI" w:hAnsi="Times New Roman" w:cs="Times New Roman"/>
          <w:color w:val="000000"/>
          <w:sz w:val="27"/>
          <w:szCs w:val="27"/>
        </w:rPr>
        <w:t>Wyniki</w:t>
      </w:r>
      <w:proofErr w:type="spellEnd"/>
      <w:r w:rsidRPr="00AD003E">
        <w:rPr>
          <w:rFonts w:ascii="Times New Roman" w:eastAsia="Segoe UI" w:hAnsi="Times New Roman" w:cs="Times New Roman"/>
          <w:color w:val="000000"/>
          <w:sz w:val="27"/>
          <w:szCs w:val="27"/>
        </w:rPr>
        <w:t xml:space="preserve"> </w:t>
      </w:r>
      <w:proofErr w:type="spellStart"/>
      <w:r w:rsidRPr="00AD003E">
        <w:rPr>
          <w:rFonts w:ascii="Times New Roman" w:eastAsia="Segoe UI" w:hAnsi="Times New Roman" w:cs="Times New Roman"/>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45"/>
        <w:gridCol w:w="2789"/>
        <w:gridCol w:w="2263"/>
      </w:tblGrid>
      <w:tr w:rsidR="008B4161" w:rsidRPr="00AD003E" w14:paraId="6F2CCA3B" w14:textId="77777777" w:rsidTr="00CD1338">
        <w:tc>
          <w:tcPr>
            <w:tcW w:w="595" w:type="dxa"/>
            <w:tcBorders>
              <w:bottom w:val="single" w:sz="5" w:space="0" w:color="DDDDDD"/>
            </w:tcBorders>
            <w:shd w:val="clear" w:color="auto" w:fill="F1F1F1"/>
            <w:tcMar>
              <w:top w:w="120" w:type="dxa"/>
              <w:left w:w="240" w:type="dxa"/>
              <w:bottom w:w="120" w:type="dxa"/>
              <w:right w:w="120" w:type="dxa"/>
            </w:tcMar>
          </w:tcPr>
          <w:p w14:paraId="1C07CEEA"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lp</w:t>
            </w:r>
            <w:proofErr w:type="spellEnd"/>
          </w:p>
        </w:tc>
        <w:tc>
          <w:tcPr>
            <w:tcW w:w="2845" w:type="dxa"/>
            <w:tcBorders>
              <w:bottom w:val="single" w:sz="5" w:space="0" w:color="DDDDDD"/>
            </w:tcBorders>
            <w:shd w:val="clear" w:color="auto" w:fill="F1F1F1"/>
            <w:tcMar>
              <w:top w:w="120" w:type="dxa"/>
              <w:left w:w="120" w:type="dxa"/>
              <w:bottom w:w="120" w:type="dxa"/>
              <w:right w:w="120" w:type="dxa"/>
            </w:tcMar>
          </w:tcPr>
          <w:p w14:paraId="7299B5E8"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nazwisko</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0DE46964"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imię</w:t>
            </w:r>
            <w:proofErr w:type="spellEnd"/>
          </w:p>
        </w:tc>
        <w:tc>
          <w:tcPr>
            <w:tcW w:w="2263" w:type="dxa"/>
            <w:tcBorders>
              <w:bottom w:val="single" w:sz="5" w:space="0" w:color="DDDDDD"/>
            </w:tcBorders>
            <w:shd w:val="clear" w:color="auto" w:fill="F1F1F1"/>
            <w:tcMar>
              <w:top w:w="120" w:type="dxa"/>
              <w:left w:w="120" w:type="dxa"/>
              <w:bottom w:w="120" w:type="dxa"/>
              <w:right w:w="120" w:type="dxa"/>
            </w:tcMar>
          </w:tcPr>
          <w:p w14:paraId="0EABC838"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głos</w:t>
            </w:r>
            <w:proofErr w:type="spellEnd"/>
          </w:p>
        </w:tc>
      </w:tr>
      <w:tr w:rsidR="008B4161" w:rsidRPr="00AD003E" w14:paraId="2C36669E" w14:textId="77777777" w:rsidTr="00CD1338">
        <w:tc>
          <w:tcPr>
            <w:tcW w:w="595" w:type="dxa"/>
            <w:tcBorders>
              <w:bottom w:val="single" w:sz="5" w:space="0" w:color="DDDDDD"/>
            </w:tcBorders>
            <w:shd w:val="clear" w:color="auto" w:fill="F1F1F1"/>
            <w:tcMar>
              <w:top w:w="120" w:type="dxa"/>
              <w:left w:w="240" w:type="dxa"/>
              <w:bottom w:w="120" w:type="dxa"/>
              <w:right w:w="120" w:type="dxa"/>
            </w:tcMar>
          </w:tcPr>
          <w:p w14:paraId="24573AF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w:t>
            </w:r>
          </w:p>
        </w:tc>
        <w:tc>
          <w:tcPr>
            <w:tcW w:w="2845" w:type="dxa"/>
            <w:tcBorders>
              <w:bottom w:val="single" w:sz="5" w:space="0" w:color="DDDDDD"/>
            </w:tcBorders>
            <w:shd w:val="clear" w:color="auto" w:fill="F1F1F1"/>
            <w:tcMar>
              <w:top w:w="120" w:type="dxa"/>
              <w:left w:w="120" w:type="dxa"/>
              <w:bottom w:w="120" w:type="dxa"/>
              <w:right w:w="120" w:type="dxa"/>
            </w:tcMar>
          </w:tcPr>
          <w:p w14:paraId="417EB1A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Batog</w:t>
            </w:r>
          </w:p>
        </w:tc>
        <w:tc>
          <w:tcPr>
            <w:tcW w:w="2789" w:type="dxa"/>
            <w:tcBorders>
              <w:bottom w:val="single" w:sz="5" w:space="0" w:color="DDDDDD"/>
            </w:tcBorders>
            <w:shd w:val="clear" w:color="auto" w:fill="F1F1F1"/>
            <w:tcMar>
              <w:top w:w="120" w:type="dxa"/>
              <w:left w:w="120" w:type="dxa"/>
              <w:bottom w:w="120" w:type="dxa"/>
              <w:right w:w="120" w:type="dxa"/>
            </w:tcMar>
          </w:tcPr>
          <w:p w14:paraId="347176C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7FE5C15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6142365B" w14:textId="77777777" w:rsidTr="00CD1338">
        <w:tc>
          <w:tcPr>
            <w:tcW w:w="595" w:type="dxa"/>
            <w:tcBorders>
              <w:bottom w:val="single" w:sz="5" w:space="0" w:color="DDDDDD"/>
            </w:tcBorders>
            <w:shd w:val="clear" w:color="auto" w:fill="FFFFFF"/>
            <w:tcMar>
              <w:top w:w="120" w:type="dxa"/>
              <w:left w:w="120" w:type="dxa"/>
              <w:bottom w:w="120" w:type="dxa"/>
              <w:right w:w="120" w:type="dxa"/>
            </w:tcMar>
          </w:tcPr>
          <w:p w14:paraId="3E0B90B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2</w:t>
            </w:r>
          </w:p>
        </w:tc>
        <w:tc>
          <w:tcPr>
            <w:tcW w:w="2845" w:type="dxa"/>
            <w:tcBorders>
              <w:bottom w:val="single" w:sz="5" w:space="0" w:color="DDDDDD"/>
            </w:tcBorders>
            <w:shd w:val="clear" w:color="auto" w:fill="FFFFFF"/>
            <w:tcMar>
              <w:top w:w="120" w:type="dxa"/>
              <w:left w:w="120" w:type="dxa"/>
              <w:bottom w:w="120" w:type="dxa"/>
              <w:right w:w="120" w:type="dxa"/>
            </w:tcMar>
          </w:tcPr>
          <w:p w14:paraId="5CBC9E97"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Fedyczkowska</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4B1CF15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14:paraId="306301A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5F3D7EEF" w14:textId="77777777" w:rsidTr="00CD1338">
        <w:tc>
          <w:tcPr>
            <w:tcW w:w="595" w:type="dxa"/>
            <w:tcBorders>
              <w:bottom w:val="single" w:sz="5" w:space="0" w:color="DDDDDD"/>
            </w:tcBorders>
            <w:shd w:val="clear" w:color="auto" w:fill="F1F1F1"/>
            <w:tcMar>
              <w:top w:w="120" w:type="dxa"/>
              <w:left w:w="120" w:type="dxa"/>
              <w:bottom w:w="120" w:type="dxa"/>
              <w:right w:w="120" w:type="dxa"/>
            </w:tcMar>
          </w:tcPr>
          <w:p w14:paraId="442C3C1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3</w:t>
            </w:r>
          </w:p>
        </w:tc>
        <w:tc>
          <w:tcPr>
            <w:tcW w:w="2845" w:type="dxa"/>
            <w:tcBorders>
              <w:bottom w:val="single" w:sz="5" w:space="0" w:color="DDDDDD"/>
            </w:tcBorders>
            <w:shd w:val="clear" w:color="auto" w:fill="F1F1F1"/>
            <w:tcMar>
              <w:top w:w="120" w:type="dxa"/>
              <w:left w:w="120" w:type="dxa"/>
              <w:bottom w:w="120" w:type="dxa"/>
              <w:right w:w="120" w:type="dxa"/>
            </w:tcMar>
          </w:tcPr>
          <w:p w14:paraId="700A21E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Fink</w:t>
            </w:r>
          </w:p>
        </w:tc>
        <w:tc>
          <w:tcPr>
            <w:tcW w:w="2789" w:type="dxa"/>
            <w:tcBorders>
              <w:bottom w:val="single" w:sz="5" w:space="0" w:color="DDDDDD"/>
            </w:tcBorders>
            <w:shd w:val="clear" w:color="auto" w:fill="F1F1F1"/>
            <w:tcMar>
              <w:top w:w="120" w:type="dxa"/>
              <w:left w:w="120" w:type="dxa"/>
              <w:bottom w:w="120" w:type="dxa"/>
              <w:right w:w="120" w:type="dxa"/>
            </w:tcMar>
          </w:tcPr>
          <w:p w14:paraId="4FC4B70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14:paraId="48AE3BE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3F5CDD96" w14:textId="77777777" w:rsidTr="00CD1338">
        <w:tc>
          <w:tcPr>
            <w:tcW w:w="595" w:type="dxa"/>
            <w:tcBorders>
              <w:bottom w:val="single" w:sz="5" w:space="0" w:color="DDDDDD"/>
            </w:tcBorders>
            <w:shd w:val="clear" w:color="auto" w:fill="FFFFFF"/>
            <w:tcMar>
              <w:top w:w="120" w:type="dxa"/>
              <w:left w:w="120" w:type="dxa"/>
              <w:bottom w:w="120" w:type="dxa"/>
              <w:right w:w="120" w:type="dxa"/>
            </w:tcMar>
          </w:tcPr>
          <w:p w14:paraId="553B8B7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4</w:t>
            </w:r>
          </w:p>
        </w:tc>
        <w:tc>
          <w:tcPr>
            <w:tcW w:w="2845" w:type="dxa"/>
            <w:tcBorders>
              <w:bottom w:val="single" w:sz="5" w:space="0" w:color="DDDDDD"/>
            </w:tcBorders>
            <w:shd w:val="clear" w:color="auto" w:fill="FFFFFF"/>
            <w:tcMar>
              <w:top w:w="120" w:type="dxa"/>
              <w:left w:w="120" w:type="dxa"/>
              <w:bottom w:w="120" w:type="dxa"/>
              <w:right w:w="120" w:type="dxa"/>
            </w:tcMar>
          </w:tcPr>
          <w:p w14:paraId="68630D2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Glonek</w:t>
            </w:r>
          </w:p>
        </w:tc>
        <w:tc>
          <w:tcPr>
            <w:tcW w:w="2789" w:type="dxa"/>
            <w:tcBorders>
              <w:bottom w:val="single" w:sz="5" w:space="0" w:color="DDDDDD"/>
            </w:tcBorders>
            <w:shd w:val="clear" w:color="auto" w:fill="FFFFFF"/>
            <w:tcMar>
              <w:top w:w="120" w:type="dxa"/>
              <w:left w:w="120" w:type="dxa"/>
              <w:bottom w:w="120" w:type="dxa"/>
              <w:right w:w="120" w:type="dxa"/>
            </w:tcMar>
          </w:tcPr>
          <w:p w14:paraId="3AFB993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14:paraId="61316782"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nieobecna</w:t>
            </w:r>
            <w:proofErr w:type="spellEnd"/>
          </w:p>
        </w:tc>
      </w:tr>
      <w:tr w:rsidR="008B4161" w:rsidRPr="00AD003E" w14:paraId="6D3739E1" w14:textId="77777777" w:rsidTr="00CD1338">
        <w:tc>
          <w:tcPr>
            <w:tcW w:w="595" w:type="dxa"/>
            <w:tcBorders>
              <w:bottom w:val="single" w:sz="5" w:space="0" w:color="DDDDDD"/>
            </w:tcBorders>
            <w:shd w:val="clear" w:color="auto" w:fill="F1F1F1"/>
            <w:tcMar>
              <w:top w:w="120" w:type="dxa"/>
              <w:left w:w="120" w:type="dxa"/>
              <w:bottom w:w="120" w:type="dxa"/>
              <w:right w:w="120" w:type="dxa"/>
            </w:tcMar>
          </w:tcPr>
          <w:p w14:paraId="68ADAAE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5</w:t>
            </w:r>
          </w:p>
        </w:tc>
        <w:tc>
          <w:tcPr>
            <w:tcW w:w="2845" w:type="dxa"/>
            <w:tcBorders>
              <w:bottom w:val="single" w:sz="5" w:space="0" w:color="DDDDDD"/>
            </w:tcBorders>
            <w:shd w:val="clear" w:color="auto" w:fill="F1F1F1"/>
            <w:tcMar>
              <w:top w:w="120" w:type="dxa"/>
              <w:left w:w="120" w:type="dxa"/>
              <w:bottom w:w="120" w:type="dxa"/>
              <w:right w:w="120" w:type="dxa"/>
            </w:tcMar>
          </w:tcPr>
          <w:p w14:paraId="6981E024"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Gołębska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3680B3D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14:paraId="027F6AF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4CEAA93D" w14:textId="77777777" w:rsidTr="00CD1338">
        <w:tc>
          <w:tcPr>
            <w:tcW w:w="595" w:type="dxa"/>
            <w:tcBorders>
              <w:bottom w:val="single" w:sz="5" w:space="0" w:color="DDDDDD"/>
            </w:tcBorders>
            <w:shd w:val="clear" w:color="auto" w:fill="FFFFFF"/>
            <w:tcMar>
              <w:top w:w="120" w:type="dxa"/>
              <w:left w:w="120" w:type="dxa"/>
              <w:bottom w:w="120" w:type="dxa"/>
              <w:right w:w="120" w:type="dxa"/>
            </w:tcMar>
          </w:tcPr>
          <w:p w14:paraId="7AB456C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6</w:t>
            </w:r>
          </w:p>
        </w:tc>
        <w:tc>
          <w:tcPr>
            <w:tcW w:w="2845" w:type="dxa"/>
            <w:tcBorders>
              <w:bottom w:val="single" w:sz="5" w:space="0" w:color="DDDDDD"/>
            </w:tcBorders>
            <w:shd w:val="clear" w:color="auto" w:fill="FFFFFF"/>
            <w:tcMar>
              <w:top w:w="120" w:type="dxa"/>
              <w:left w:w="120" w:type="dxa"/>
              <w:bottom w:w="120" w:type="dxa"/>
              <w:right w:w="120" w:type="dxa"/>
            </w:tcMar>
          </w:tcPr>
          <w:p w14:paraId="7371688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Grabowska</w:t>
            </w:r>
          </w:p>
        </w:tc>
        <w:tc>
          <w:tcPr>
            <w:tcW w:w="2789" w:type="dxa"/>
            <w:tcBorders>
              <w:bottom w:val="single" w:sz="5" w:space="0" w:color="DDDDDD"/>
            </w:tcBorders>
            <w:shd w:val="clear" w:color="auto" w:fill="FFFFFF"/>
            <w:tcMar>
              <w:top w:w="120" w:type="dxa"/>
              <w:left w:w="120" w:type="dxa"/>
              <w:bottom w:w="120" w:type="dxa"/>
              <w:right w:w="120" w:type="dxa"/>
            </w:tcMar>
          </w:tcPr>
          <w:p w14:paraId="60C30BD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14:paraId="35A9C4A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4C6C1283" w14:textId="77777777" w:rsidTr="00CD1338">
        <w:tc>
          <w:tcPr>
            <w:tcW w:w="595" w:type="dxa"/>
            <w:tcBorders>
              <w:bottom w:val="single" w:sz="5" w:space="0" w:color="DDDDDD"/>
            </w:tcBorders>
            <w:shd w:val="clear" w:color="auto" w:fill="F1F1F1"/>
            <w:tcMar>
              <w:top w:w="120" w:type="dxa"/>
              <w:left w:w="120" w:type="dxa"/>
              <w:bottom w:w="120" w:type="dxa"/>
              <w:right w:w="120" w:type="dxa"/>
            </w:tcMar>
          </w:tcPr>
          <w:p w14:paraId="616B702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7</w:t>
            </w:r>
          </w:p>
        </w:tc>
        <w:tc>
          <w:tcPr>
            <w:tcW w:w="2845" w:type="dxa"/>
            <w:tcBorders>
              <w:bottom w:val="single" w:sz="5" w:space="0" w:color="DDDDDD"/>
            </w:tcBorders>
            <w:shd w:val="clear" w:color="auto" w:fill="F1F1F1"/>
            <w:tcMar>
              <w:top w:w="120" w:type="dxa"/>
              <w:left w:w="120" w:type="dxa"/>
              <w:bottom w:w="120" w:type="dxa"/>
              <w:right w:w="120" w:type="dxa"/>
            </w:tcMar>
          </w:tcPr>
          <w:p w14:paraId="71BBB1E8"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Kardach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48A514A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14:paraId="00154E5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7DC812CA" w14:textId="77777777" w:rsidTr="00CD1338">
        <w:tc>
          <w:tcPr>
            <w:tcW w:w="595" w:type="dxa"/>
            <w:tcBorders>
              <w:bottom w:val="single" w:sz="5" w:space="0" w:color="DDDDDD"/>
            </w:tcBorders>
            <w:shd w:val="clear" w:color="auto" w:fill="FFFFFF"/>
            <w:tcMar>
              <w:top w:w="120" w:type="dxa"/>
              <w:left w:w="120" w:type="dxa"/>
              <w:bottom w:w="120" w:type="dxa"/>
              <w:right w:w="120" w:type="dxa"/>
            </w:tcMar>
          </w:tcPr>
          <w:p w14:paraId="690F056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lastRenderedPageBreak/>
              <w:t>8</w:t>
            </w:r>
          </w:p>
        </w:tc>
        <w:tc>
          <w:tcPr>
            <w:tcW w:w="2845" w:type="dxa"/>
            <w:tcBorders>
              <w:bottom w:val="single" w:sz="5" w:space="0" w:color="DDDDDD"/>
            </w:tcBorders>
            <w:shd w:val="clear" w:color="auto" w:fill="FFFFFF"/>
            <w:tcMar>
              <w:top w:w="120" w:type="dxa"/>
              <w:left w:w="120" w:type="dxa"/>
              <w:bottom w:w="120" w:type="dxa"/>
              <w:right w:w="120" w:type="dxa"/>
            </w:tcMar>
          </w:tcPr>
          <w:p w14:paraId="00502C4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Kocot</w:t>
            </w:r>
          </w:p>
        </w:tc>
        <w:tc>
          <w:tcPr>
            <w:tcW w:w="2789" w:type="dxa"/>
            <w:tcBorders>
              <w:bottom w:val="single" w:sz="5" w:space="0" w:color="DDDDDD"/>
            </w:tcBorders>
            <w:shd w:val="clear" w:color="auto" w:fill="FFFFFF"/>
            <w:tcMar>
              <w:top w:w="120" w:type="dxa"/>
              <w:left w:w="120" w:type="dxa"/>
              <w:bottom w:w="120" w:type="dxa"/>
              <w:right w:w="120" w:type="dxa"/>
            </w:tcMar>
          </w:tcPr>
          <w:p w14:paraId="1EBF2EB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276F8EDA"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nieobecny</w:t>
            </w:r>
            <w:proofErr w:type="spellEnd"/>
          </w:p>
        </w:tc>
      </w:tr>
      <w:tr w:rsidR="008B4161" w:rsidRPr="00AD003E" w14:paraId="3EEB4285" w14:textId="77777777" w:rsidTr="00CD1338">
        <w:tc>
          <w:tcPr>
            <w:tcW w:w="595" w:type="dxa"/>
            <w:tcBorders>
              <w:bottom w:val="single" w:sz="5" w:space="0" w:color="DDDDDD"/>
            </w:tcBorders>
            <w:shd w:val="clear" w:color="auto" w:fill="F1F1F1"/>
            <w:tcMar>
              <w:top w:w="120" w:type="dxa"/>
              <w:left w:w="120" w:type="dxa"/>
              <w:bottom w:w="120" w:type="dxa"/>
              <w:right w:w="120" w:type="dxa"/>
            </w:tcMar>
          </w:tcPr>
          <w:p w14:paraId="7F85C82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9</w:t>
            </w:r>
          </w:p>
        </w:tc>
        <w:tc>
          <w:tcPr>
            <w:tcW w:w="2845" w:type="dxa"/>
            <w:tcBorders>
              <w:bottom w:val="single" w:sz="5" w:space="0" w:color="DDDDDD"/>
            </w:tcBorders>
            <w:shd w:val="clear" w:color="auto" w:fill="F1F1F1"/>
            <w:tcMar>
              <w:top w:w="120" w:type="dxa"/>
              <w:left w:w="120" w:type="dxa"/>
              <w:bottom w:w="120" w:type="dxa"/>
              <w:right w:w="120" w:type="dxa"/>
            </w:tcMar>
          </w:tcPr>
          <w:p w14:paraId="4A5CEBF8"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Pańków</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69D5548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3819555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54B75AC6" w14:textId="77777777" w:rsidTr="00CD1338">
        <w:tc>
          <w:tcPr>
            <w:tcW w:w="595" w:type="dxa"/>
            <w:tcBorders>
              <w:bottom w:val="single" w:sz="5" w:space="0" w:color="DDDDDD"/>
            </w:tcBorders>
            <w:shd w:val="clear" w:color="auto" w:fill="FFFFFF"/>
            <w:tcMar>
              <w:top w:w="120" w:type="dxa"/>
              <w:left w:w="120" w:type="dxa"/>
              <w:bottom w:w="120" w:type="dxa"/>
              <w:right w:w="120" w:type="dxa"/>
            </w:tcMar>
          </w:tcPr>
          <w:p w14:paraId="6263BB5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10</w:t>
            </w:r>
          </w:p>
        </w:tc>
        <w:tc>
          <w:tcPr>
            <w:tcW w:w="2845" w:type="dxa"/>
            <w:tcBorders>
              <w:bottom w:val="single" w:sz="5" w:space="0" w:color="DDDDDD"/>
            </w:tcBorders>
            <w:shd w:val="clear" w:color="auto" w:fill="FFFFFF"/>
            <w:tcMar>
              <w:top w:w="120" w:type="dxa"/>
              <w:left w:w="120" w:type="dxa"/>
              <w:bottom w:w="120" w:type="dxa"/>
              <w:right w:w="120" w:type="dxa"/>
            </w:tcMar>
          </w:tcPr>
          <w:p w14:paraId="2716B5F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Papież</w:t>
            </w:r>
          </w:p>
        </w:tc>
        <w:tc>
          <w:tcPr>
            <w:tcW w:w="2789" w:type="dxa"/>
            <w:tcBorders>
              <w:bottom w:val="single" w:sz="5" w:space="0" w:color="DDDDDD"/>
            </w:tcBorders>
            <w:shd w:val="clear" w:color="auto" w:fill="FFFFFF"/>
            <w:tcMar>
              <w:top w:w="120" w:type="dxa"/>
              <w:left w:w="120" w:type="dxa"/>
              <w:bottom w:w="120" w:type="dxa"/>
              <w:right w:w="120" w:type="dxa"/>
            </w:tcMar>
          </w:tcPr>
          <w:p w14:paraId="2D4FE23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6CA6C3ED"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nieobecny</w:t>
            </w:r>
            <w:proofErr w:type="spellEnd"/>
          </w:p>
        </w:tc>
      </w:tr>
      <w:tr w:rsidR="008B4161" w:rsidRPr="00AD003E" w14:paraId="12B232F3" w14:textId="77777777" w:rsidTr="00CD1338">
        <w:tc>
          <w:tcPr>
            <w:tcW w:w="595" w:type="dxa"/>
            <w:tcBorders>
              <w:bottom w:val="single" w:sz="5" w:space="0" w:color="DDDDDD"/>
            </w:tcBorders>
            <w:shd w:val="clear" w:color="auto" w:fill="F1F1F1"/>
            <w:tcMar>
              <w:top w:w="120" w:type="dxa"/>
              <w:left w:w="120" w:type="dxa"/>
              <w:bottom w:w="120" w:type="dxa"/>
              <w:right w:w="120" w:type="dxa"/>
            </w:tcMar>
          </w:tcPr>
          <w:p w14:paraId="19224B8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11</w:t>
            </w:r>
          </w:p>
        </w:tc>
        <w:tc>
          <w:tcPr>
            <w:tcW w:w="2845" w:type="dxa"/>
            <w:tcBorders>
              <w:bottom w:val="single" w:sz="5" w:space="0" w:color="DDDDDD"/>
            </w:tcBorders>
            <w:shd w:val="clear" w:color="auto" w:fill="F1F1F1"/>
            <w:tcMar>
              <w:top w:w="120" w:type="dxa"/>
              <w:left w:w="120" w:type="dxa"/>
              <w:bottom w:w="120" w:type="dxa"/>
              <w:right w:w="120" w:type="dxa"/>
            </w:tcMar>
          </w:tcPr>
          <w:p w14:paraId="53B93018"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Piątka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0276FAB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297BEFF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48B4ABA8" w14:textId="77777777" w:rsidTr="00CD1338">
        <w:tc>
          <w:tcPr>
            <w:tcW w:w="595" w:type="dxa"/>
            <w:tcBorders>
              <w:bottom w:val="single" w:sz="5" w:space="0" w:color="DDDDDD"/>
            </w:tcBorders>
            <w:shd w:val="clear" w:color="auto" w:fill="FFFFFF"/>
            <w:tcMar>
              <w:top w:w="120" w:type="dxa"/>
              <w:left w:w="120" w:type="dxa"/>
              <w:bottom w:w="120" w:type="dxa"/>
              <w:right w:w="120" w:type="dxa"/>
            </w:tcMar>
          </w:tcPr>
          <w:p w14:paraId="595958B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12</w:t>
            </w:r>
          </w:p>
        </w:tc>
        <w:tc>
          <w:tcPr>
            <w:tcW w:w="2845" w:type="dxa"/>
            <w:tcBorders>
              <w:bottom w:val="single" w:sz="5" w:space="0" w:color="DDDDDD"/>
            </w:tcBorders>
            <w:shd w:val="clear" w:color="auto" w:fill="FFFFFF"/>
            <w:tcMar>
              <w:top w:w="120" w:type="dxa"/>
              <w:left w:w="120" w:type="dxa"/>
              <w:bottom w:w="120" w:type="dxa"/>
              <w:right w:w="120" w:type="dxa"/>
            </w:tcMar>
          </w:tcPr>
          <w:p w14:paraId="53AC2B8E"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Siedlak</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0F0FDBB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14:paraId="6E6C383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5F0750B9" w14:textId="77777777" w:rsidTr="00CD1338">
        <w:tc>
          <w:tcPr>
            <w:tcW w:w="595" w:type="dxa"/>
            <w:tcBorders>
              <w:bottom w:val="single" w:sz="5" w:space="0" w:color="DDDDDD"/>
            </w:tcBorders>
            <w:shd w:val="clear" w:color="auto" w:fill="F1F1F1"/>
            <w:tcMar>
              <w:top w:w="120" w:type="dxa"/>
              <w:left w:w="120" w:type="dxa"/>
              <w:bottom w:w="120" w:type="dxa"/>
              <w:right w:w="120" w:type="dxa"/>
            </w:tcMar>
          </w:tcPr>
          <w:p w14:paraId="562A2F9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13</w:t>
            </w:r>
          </w:p>
        </w:tc>
        <w:tc>
          <w:tcPr>
            <w:tcW w:w="2845" w:type="dxa"/>
            <w:tcBorders>
              <w:bottom w:val="single" w:sz="5" w:space="0" w:color="DDDDDD"/>
            </w:tcBorders>
            <w:shd w:val="clear" w:color="auto" w:fill="F1F1F1"/>
            <w:tcMar>
              <w:top w:w="120" w:type="dxa"/>
              <w:left w:w="120" w:type="dxa"/>
              <w:bottom w:w="120" w:type="dxa"/>
              <w:right w:w="120" w:type="dxa"/>
            </w:tcMar>
          </w:tcPr>
          <w:p w14:paraId="2B715CDF"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Stelwach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3704B1C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14:paraId="4A23EB51"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nieobecny</w:t>
            </w:r>
            <w:proofErr w:type="spellEnd"/>
          </w:p>
        </w:tc>
      </w:tr>
      <w:tr w:rsidR="008B4161" w:rsidRPr="00AD003E" w14:paraId="2BA2105E" w14:textId="77777777" w:rsidTr="00CD1338">
        <w:tc>
          <w:tcPr>
            <w:tcW w:w="595" w:type="dxa"/>
            <w:tcBorders>
              <w:bottom w:val="single" w:sz="5" w:space="0" w:color="DDDDDD"/>
            </w:tcBorders>
            <w:shd w:val="clear" w:color="auto" w:fill="FFFFFF"/>
            <w:tcMar>
              <w:top w:w="120" w:type="dxa"/>
              <w:left w:w="120" w:type="dxa"/>
              <w:bottom w:w="120" w:type="dxa"/>
              <w:right w:w="120" w:type="dxa"/>
            </w:tcMar>
          </w:tcPr>
          <w:p w14:paraId="36B0C24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14</w:t>
            </w:r>
          </w:p>
        </w:tc>
        <w:tc>
          <w:tcPr>
            <w:tcW w:w="2845" w:type="dxa"/>
            <w:tcBorders>
              <w:bottom w:val="single" w:sz="5" w:space="0" w:color="DDDDDD"/>
            </w:tcBorders>
            <w:shd w:val="clear" w:color="auto" w:fill="FFFFFF"/>
            <w:tcMar>
              <w:top w:w="120" w:type="dxa"/>
              <w:left w:w="120" w:type="dxa"/>
              <w:bottom w:w="120" w:type="dxa"/>
              <w:right w:w="120" w:type="dxa"/>
            </w:tcMar>
          </w:tcPr>
          <w:p w14:paraId="361A7F1A"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Tyrakowski</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318AE9B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39346F6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22B923C9" w14:textId="77777777" w:rsidTr="00CD1338">
        <w:tc>
          <w:tcPr>
            <w:tcW w:w="595" w:type="dxa"/>
            <w:tcBorders>
              <w:bottom w:val="single" w:sz="5" w:space="0" w:color="DDDDDD"/>
            </w:tcBorders>
            <w:shd w:val="clear" w:color="auto" w:fill="F1F1F1"/>
            <w:tcMar>
              <w:top w:w="120" w:type="dxa"/>
              <w:left w:w="120" w:type="dxa"/>
              <w:bottom w:w="120" w:type="dxa"/>
              <w:right w:w="120" w:type="dxa"/>
            </w:tcMar>
          </w:tcPr>
          <w:p w14:paraId="035AB31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15</w:t>
            </w:r>
          </w:p>
        </w:tc>
        <w:tc>
          <w:tcPr>
            <w:tcW w:w="2845" w:type="dxa"/>
            <w:tcBorders>
              <w:bottom w:val="single" w:sz="5" w:space="0" w:color="DDDDDD"/>
            </w:tcBorders>
            <w:shd w:val="clear" w:color="auto" w:fill="F1F1F1"/>
            <w:tcMar>
              <w:top w:w="120" w:type="dxa"/>
              <w:left w:w="120" w:type="dxa"/>
              <w:bottom w:w="120" w:type="dxa"/>
              <w:right w:w="120" w:type="dxa"/>
            </w:tcMar>
          </w:tcPr>
          <w:p w14:paraId="4995B4D3"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Wawrzynek</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0F46EE5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2F31C0A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bl>
    <w:p w14:paraId="339E8A52" w14:textId="77777777" w:rsidR="00CD1338" w:rsidRPr="00CD1338" w:rsidRDefault="00CD1338" w:rsidP="00CD1338">
      <w:pPr>
        <w:pStyle w:val="myStyle"/>
        <w:spacing w:before="242" w:after="152" w:line="300" w:lineRule="auto"/>
        <w:ind w:left="240" w:right="240"/>
        <w:jc w:val="both"/>
        <w:rPr>
          <w:rFonts w:ascii="Times New Roman" w:hAnsi="Times New Roman" w:cs="Times New Roman"/>
          <w:i/>
          <w:iCs/>
          <w:sz w:val="24"/>
          <w:szCs w:val="24"/>
          <w:lang w:val="pl-PL"/>
        </w:rPr>
      </w:pPr>
      <w:r w:rsidRPr="00CD1338">
        <w:rPr>
          <w:rFonts w:ascii="Times New Roman" w:hAnsi="Times New Roman" w:cs="Times New Roman"/>
          <w:i/>
          <w:iCs/>
          <w:color w:val="000000"/>
          <w:sz w:val="24"/>
          <w:szCs w:val="24"/>
          <w:lang w:val="pl-PL"/>
        </w:rPr>
        <w:t xml:space="preserve">Rada 11 głosami “ZA” podjęła uchwałę 253/XV/2025 </w:t>
      </w:r>
      <w:r w:rsidRPr="00CD1338">
        <w:rPr>
          <w:rFonts w:ascii="Times New Roman" w:hAnsi="Times New Roman" w:cs="Times New Roman"/>
          <w:i/>
          <w:iCs/>
          <w:color w:val="000000"/>
          <w:sz w:val="24"/>
          <w:szCs w:val="24"/>
          <w:shd w:val="clear" w:color="auto" w:fill="FFFFFF"/>
          <w:lang w:val="pl-PL"/>
        </w:rPr>
        <w:t>w sprawie zmian w budżecie (zał. nr 12)</w:t>
      </w:r>
    </w:p>
    <w:p w14:paraId="642D3D62" w14:textId="77777777" w:rsidR="008B4161" w:rsidRDefault="00000000" w:rsidP="00CD1338">
      <w:pPr>
        <w:pStyle w:val="myStyle"/>
        <w:spacing w:before="150" w:after="150" w:line="300" w:lineRule="auto"/>
        <w:jc w:val="left"/>
        <w:outlineLvl w:val="3"/>
        <w:rPr>
          <w:rFonts w:ascii="Times New Roman" w:eastAsia="Segoe UI" w:hAnsi="Times New Roman" w:cs="Times New Roman"/>
          <w:color w:val="000000"/>
          <w:sz w:val="30"/>
          <w:szCs w:val="30"/>
        </w:rPr>
      </w:pPr>
      <w:r w:rsidRPr="00AD003E">
        <w:rPr>
          <w:rFonts w:ascii="Times New Roman" w:eastAsia="Segoe UI" w:hAnsi="Times New Roman" w:cs="Times New Roman"/>
          <w:color w:val="000000"/>
          <w:sz w:val="30"/>
          <w:szCs w:val="30"/>
        </w:rPr>
        <w:t xml:space="preserve">9.4. w </w:t>
      </w:r>
      <w:proofErr w:type="spellStart"/>
      <w:r w:rsidRPr="00AD003E">
        <w:rPr>
          <w:rFonts w:ascii="Times New Roman" w:eastAsia="Segoe UI" w:hAnsi="Times New Roman" w:cs="Times New Roman"/>
          <w:color w:val="000000"/>
          <w:sz w:val="30"/>
          <w:szCs w:val="30"/>
        </w:rPr>
        <w:t>sprawie</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wyrażenia</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zgody</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na</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nabycie</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nieruchomości</w:t>
      </w:r>
      <w:proofErr w:type="spellEnd"/>
    </w:p>
    <w:p w14:paraId="3698D163" w14:textId="77777777" w:rsidR="00CD1338" w:rsidRPr="00CD1338" w:rsidRDefault="00CD1338" w:rsidP="00CD1338">
      <w:pPr>
        <w:pStyle w:val="myStyle"/>
        <w:spacing w:before="150" w:after="150" w:line="300" w:lineRule="auto"/>
        <w:jc w:val="left"/>
        <w:outlineLvl w:val="3"/>
        <w:rPr>
          <w:rFonts w:ascii="Times New Roman" w:hAnsi="Times New Roman" w:cs="Times New Roman"/>
          <w:sz w:val="24"/>
          <w:szCs w:val="24"/>
          <w:lang w:val="pl-PL"/>
        </w:rPr>
      </w:pPr>
      <w:r w:rsidRPr="00CD1338">
        <w:rPr>
          <w:rFonts w:ascii="Times New Roman" w:hAnsi="Times New Roman" w:cs="Times New Roman"/>
          <w:sz w:val="24"/>
          <w:szCs w:val="24"/>
          <w:lang w:val="pl-PL"/>
        </w:rPr>
        <w:t>Burmistrz omówił projekt uchwały, który dotyczy zakupu działki i stworzenie parking</w:t>
      </w:r>
      <w:r w:rsidR="001224CB">
        <w:rPr>
          <w:rFonts w:ascii="Times New Roman" w:hAnsi="Times New Roman" w:cs="Times New Roman"/>
          <w:sz w:val="24"/>
          <w:szCs w:val="24"/>
          <w:lang w:val="pl-PL"/>
        </w:rPr>
        <w:t>u</w:t>
      </w:r>
      <w:r w:rsidRPr="00CD1338">
        <w:rPr>
          <w:rFonts w:ascii="Times New Roman" w:hAnsi="Times New Roman" w:cs="Times New Roman"/>
          <w:sz w:val="24"/>
          <w:szCs w:val="24"/>
          <w:lang w:val="pl-PL"/>
        </w:rPr>
        <w:t xml:space="preserve"> przy Sali </w:t>
      </w:r>
      <w:r w:rsidR="001224CB">
        <w:rPr>
          <w:rFonts w:ascii="Times New Roman" w:hAnsi="Times New Roman" w:cs="Times New Roman"/>
          <w:sz w:val="24"/>
          <w:szCs w:val="24"/>
          <w:lang w:val="pl-PL"/>
        </w:rPr>
        <w:t>S</w:t>
      </w:r>
      <w:r w:rsidRPr="00CD1338">
        <w:rPr>
          <w:rFonts w:ascii="Times New Roman" w:hAnsi="Times New Roman" w:cs="Times New Roman"/>
          <w:sz w:val="24"/>
          <w:szCs w:val="24"/>
          <w:lang w:val="pl-PL"/>
        </w:rPr>
        <w:t>portowej</w:t>
      </w:r>
      <w:r w:rsidR="001224CB">
        <w:rPr>
          <w:rFonts w:ascii="Times New Roman" w:hAnsi="Times New Roman" w:cs="Times New Roman"/>
          <w:sz w:val="24"/>
          <w:szCs w:val="24"/>
          <w:lang w:val="pl-PL"/>
        </w:rPr>
        <w:t xml:space="preserve"> w Czerwonej Wodzie</w:t>
      </w:r>
      <w:r w:rsidRPr="00CD1338">
        <w:rPr>
          <w:rFonts w:ascii="Times New Roman" w:hAnsi="Times New Roman" w:cs="Times New Roman"/>
          <w:sz w:val="24"/>
          <w:szCs w:val="24"/>
          <w:lang w:val="pl-PL"/>
        </w:rPr>
        <w:t>.</w:t>
      </w:r>
    </w:p>
    <w:p w14:paraId="1FA59550" w14:textId="77777777" w:rsidR="00CD1338" w:rsidRPr="00CD1338" w:rsidRDefault="00CD1338" w:rsidP="00CD1338">
      <w:pPr>
        <w:pStyle w:val="myStyle"/>
        <w:spacing w:before="150" w:after="150" w:line="300" w:lineRule="auto"/>
        <w:jc w:val="left"/>
        <w:outlineLvl w:val="3"/>
        <w:rPr>
          <w:rFonts w:ascii="Times New Roman" w:hAnsi="Times New Roman" w:cs="Times New Roman"/>
          <w:sz w:val="24"/>
          <w:szCs w:val="24"/>
          <w:lang w:val="pl-PL"/>
        </w:rPr>
      </w:pPr>
      <w:r w:rsidRPr="00CD1338">
        <w:rPr>
          <w:rFonts w:ascii="Times New Roman" w:hAnsi="Times New Roman" w:cs="Times New Roman"/>
          <w:sz w:val="24"/>
          <w:szCs w:val="24"/>
          <w:lang w:val="pl-PL"/>
        </w:rPr>
        <w:t>Radni przystąpili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1"/>
        <w:gridCol w:w="6311"/>
      </w:tblGrid>
      <w:tr w:rsidR="008B4161" w:rsidRPr="00AD003E" w14:paraId="72E4E758" w14:textId="77777777">
        <w:tc>
          <w:tcPr>
            <w:tcW w:w="2250" w:type="dxa"/>
            <w:tcBorders>
              <w:bottom w:val="single" w:sz="5" w:space="0" w:color="DDDDDD"/>
            </w:tcBorders>
            <w:shd w:val="clear" w:color="auto" w:fill="F1F1F1"/>
            <w:tcMar>
              <w:top w:w="120" w:type="dxa"/>
              <w:left w:w="240" w:type="dxa"/>
              <w:bottom w:w="120" w:type="dxa"/>
              <w:right w:w="120" w:type="dxa"/>
            </w:tcMar>
          </w:tcPr>
          <w:p w14:paraId="2E5DE971"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63D1638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 xml:space="preserve">w </w:t>
            </w:r>
            <w:proofErr w:type="spellStart"/>
            <w:r w:rsidRPr="00AD003E">
              <w:rPr>
                <w:rFonts w:ascii="Times New Roman" w:hAnsi="Times New Roman" w:cs="Times New Roman"/>
                <w:color w:val="000000"/>
                <w:sz w:val="24"/>
                <w:szCs w:val="24"/>
                <w:shd w:val="clear" w:color="auto" w:fill="FFFFFF"/>
              </w:rPr>
              <w:t>sprawie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wyrażenia</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zgody</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na</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nabycie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nieruchomości</w:t>
            </w:r>
            <w:proofErr w:type="spellEnd"/>
          </w:p>
        </w:tc>
      </w:tr>
      <w:tr w:rsidR="008B4161" w:rsidRPr="00AD003E" w14:paraId="5D5488C9" w14:textId="77777777">
        <w:tc>
          <w:tcPr>
            <w:tcW w:w="2250" w:type="dxa"/>
            <w:tcBorders>
              <w:bottom w:val="single" w:sz="5" w:space="0" w:color="DDDDDD"/>
            </w:tcBorders>
            <w:shd w:val="clear" w:color="auto" w:fill="F1F1F1"/>
            <w:tcMar>
              <w:top w:w="120" w:type="dxa"/>
              <w:left w:w="120" w:type="dxa"/>
              <w:bottom w:w="120" w:type="dxa"/>
              <w:right w:w="120" w:type="dxa"/>
            </w:tcMar>
          </w:tcPr>
          <w:p w14:paraId="528C13FA"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62E7452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 xml:space="preserve">Rada </w:t>
            </w:r>
            <w:proofErr w:type="spellStart"/>
            <w:r w:rsidRPr="00AD003E">
              <w:rPr>
                <w:rFonts w:ascii="Times New Roman" w:hAnsi="Times New Roman" w:cs="Times New Roman"/>
                <w:color w:val="000000"/>
                <w:sz w:val="24"/>
                <w:szCs w:val="24"/>
                <w:shd w:val="clear" w:color="auto" w:fill="F1F1F1"/>
              </w:rPr>
              <w:t>Miejska</w:t>
            </w:r>
            <w:proofErr w:type="spellEnd"/>
            <w:r w:rsidRPr="00AD003E">
              <w:rPr>
                <w:rFonts w:ascii="Times New Roman" w:hAnsi="Times New Roman" w:cs="Times New Roman"/>
                <w:color w:val="000000"/>
                <w:sz w:val="24"/>
                <w:szCs w:val="24"/>
                <w:shd w:val="clear" w:color="auto" w:fill="F1F1F1"/>
              </w:rPr>
              <w:t xml:space="preserve"> </w:t>
            </w:r>
            <w:proofErr w:type="spellStart"/>
            <w:r w:rsidRPr="00AD003E">
              <w:rPr>
                <w:rFonts w:ascii="Times New Roman" w:hAnsi="Times New Roman" w:cs="Times New Roman"/>
                <w:color w:val="000000"/>
                <w:sz w:val="24"/>
                <w:szCs w:val="24"/>
                <w:shd w:val="clear" w:color="auto" w:fill="F1F1F1"/>
              </w:rPr>
              <w:t>Węglińca</w:t>
            </w:r>
            <w:proofErr w:type="spellEnd"/>
          </w:p>
        </w:tc>
      </w:tr>
      <w:tr w:rsidR="008B4161" w:rsidRPr="00AD003E" w14:paraId="31352D17" w14:textId="77777777">
        <w:tc>
          <w:tcPr>
            <w:tcW w:w="2250" w:type="dxa"/>
            <w:tcBorders>
              <w:bottom w:val="single" w:sz="5" w:space="0" w:color="DDDDDD"/>
            </w:tcBorders>
            <w:shd w:val="clear" w:color="auto" w:fill="F1F1F1"/>
            <w:tcMar>
              <w:top w:w="120" w:type="dxa"/>
              <w:left w:w="120" w:type="dxa"/>
              <w:bottom w:w="120" w:type="dxa"/>
              <w:right w:w="120" w:type="dxa"/>
            </w:tcMar>
          </w:tcPr>
          <w:p w14:paraId="0F1079E3"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0620BE67"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Głosowanie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zakończone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wynikiem</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przyjęto</w:t>
            </w:r>
            <w:proofErr w:type="spellEnd"/>
          </w:p>
        </w:tc>
      </w:tr>
    </w:tbl>
    <w:p w14:paraId="600FA39F" w14:textId="77777777" w:rsidR="008B4161" w:rsidRPr="00AD003E" w:rsidRDefault="008B4161">
      <w:pPr>
        <w:rPr>
          <w:rFonts w:ascii="Times New Roman" w:hAnsi="Times New Roman" w:cs="Times New Roman"/>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8B4161" w:rsidRPr="00AD003E" w14:paraId="52C3FF21" w14:textId="77777777">
        <w:tc>
          <w:tcPr>
            <w:tcW w:w="1350" w:type="dxa"/>
            <w:tcBorders>
              <w:bottom w:val="single" w:sz="5" w:space="0" w:color="DDDDDD"/>
            </w:tcBorders>
            <w:shd w:val="clear" w:color="auto" w:fill="F1F1F1"/>
            <w:tcMar>
              <w:top w:w="120" w:type="dxa"/>
              <w:left w:w="240" w:type="dxa"/>
              <w:bottom w:w="120" w:type="dxa"/>
              <w:right w:w="120" w:type="dxa"/>
            </w:tcMar>
          </w:tcPr>
          <w:p w14:paraId="5304E38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7D9A7B6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29 maja 2025 r.</w:t>
            </w:r>
          </w:p>
        </w:tc>
        <w:tc>
          <w:tcPr>
            <w:tcW w:w="1350" w:type="dxa"/>
            <w:tcBorders>
              <w:bottom w:val="single" w:sz="5" w:space="0" w:color="DDDDDD"/>
            </w:tcBorders>
            <w:shd w:val="clear" w:color="auto" w:fill="FFFFFF"/>
            <w:tcMar>
              <w:top w:w="120" w:type="dxa"/>
              <w:left w:w="120" w:type="dxa"/>
              <w:bottom w:w="120" w:type="dxa"/>
              <w:right w:w="120" w:type="dxa"/>
            </w:tcMar>
          </w:tcPr>
          <w:p w14:paraId="2A7DF152" w14:textId="77777777" w:rsidR="008B4161" w:rsidRPr="00AD003E" w:rsidRDefault="008B4161">
            <w:pPr>
              <w:rPr>
                <w:rFonts w:ascii="Times New Roman" w:hAnsi="Times New Roman" w:cs="Times New Roman"/>
              </w:rPr>
            </w:pPr>
          </w:p>
        </w:tc>
        <w:tc>
          <w:tcPr>
            <w:tcW w:w="3150" w:type="dxa"/>
            <w:tcBorders>
              <w:bottom w:val="single" w:sz="5" w:space="0" w:color="DDDDDD"/>
            </w:tcBorders>
            <w:shd w:val="clear" w:color="auto" w:fill="FFFFFF"/>
            <w:tcMar>
              <w:top w:w="120" w:type="dxa"/>
              <w:left w:w="120" w:type="dxa"/>
              <w:bottom w:w="120" w:type="dxa"/>
              <w:right w:w="120" w:type="dxa"/>
            </w:tcMar>
          </w:tcPr>
          <w:p w14:paraId="3C9F9FD8" w14:textId="77777777" w:rsidR="008B4161" w:rsidRPr="00AD003E" w:rsidRDefault="008B4161">
            <w:pPr>
              <w:rPr>
                <w:rFonts w:ascii="Times New Roman" w:hAnsi="Times New Roman" w:cs="Times New Roman"/>
              </w:rPr>
            </w:pPr>
          </w:p>
        </w:tc>
      </w:tr>
      <w:tr w:rsidR="008B4161" w:rsidRPr="00AD003E" w14:paraId="346AF55F" w14:textId="77777777">
        <w:tc>
          <w:tcPr>
            <w:tcW w:w="0" w:type="auto"/>
            <w:tcBorders>
              <w:bottom w:val="single" w:sz="5" w:space="0" w:color="DDDDDD"/>
            </w:tcBorders>
            <w:shd w:val="clear" w:color="auto" w:fill="F1F1F1"/>
            <w:tcMar>
              <w:top w:w="120" w:type="dxa"/>
              <w:left w:w="120" w:type="dxa"/>
              <w:bottom w:w="120" w:type="dxa"/>
              <w:right w:w="120" w:type="dxa"/>
            </w:tcMar>
          </w:tcPr>
          <w:p w14:paraId="441F70C7"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5364954"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głosowanie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jawne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0EA7D67D"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7DC2B03"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zwykła</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większość</w:t>
            </w:r>
            <w:proofErr w:type="spellEnd"/>
          </w:p>
        </w:tc>
      </w:tr>
    </w:tbl>
    <w:p w14:paraId="06540AD7" w14:textId="77777777" w:rsidR="008B4161" w:rsidRPr="00AD003E" w:rsidRDefault="00000000">
      <w:pPr>
        <w:pStyle w:val="myStyle"/>
        <w:spacing w:before="150" w:after="150" w:line="300" w:lineRule="auto"/>
        <w:ind w:left="225"/>
        <w:jc w:val="left"/>
        <w:outlineLvl w:val="4"/>
        <w:rPr>
          <w:rFonts w:ascii="Times New Roman" w:hAnsi="Times New Roman" w:cs="Times New Roman"/>
        </w:rPr>
      </w:pPr>
      <w:proofErr w:type="spellStart"/>
      <w:r w:rsidRPr="00AD003E">
        <w:rPr>
          <w:rFonts w:ascii="Times New Roman" w:eastAsia="Segoe UI" w:hAnsi="Times New Roman" w:cs="Times New Roman"/>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45"/>
        <w:gridCol w:w="1266"/>
        <w:gridCol w:w="1317"/>
        <w:gridCol w:w="1581"/>
        <w:gridCol w:w="1266"/>
        <w:gridCol w:w="1317"/>
      </w:tblGrid>
      <w:tr w:rsidR="008B4161" w:rsidRPr="00AD003E" w14:paraId="71D10FC7" w14:textId="77777777">
        <w:tc>
          <w:tcPr>
            <w:tcW w:w="1500" w:type="dxa"/>
            <w:tcBorders>
              <w:bottom w:val="single" w:sz="5" w:space="0" w:color="DDDDDD"/>
            </w:tcBorders>
            <w:shd w:val="clear" w:color="auto" w:fill="F1F1F1"/>
            <w:tcMar>
              <w:top w:w="120" w:type="dxa"/>
              <w:left w:w="240" w:type="dxa"/>
              <w:bottom w:w="120" w:type="dxa"/>
              <w:right w:w="120" w:type="dxa"/>
            </w:tcMar>
          </w:tcPr>
          <w:p w14:paraId="61309EF6"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214F40CD"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7875AE7E"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55B4168D"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78D205F2"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2C3B163E"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procent</w:t>
            </w:r>
            <w:proofErr w:type="spellEnd"/>
          </w:p>
        </w:tc>
      </w:tr>
      <w:tr w:rsidR="008B4161" w:rsidRPr="00AD003E" w14:paraId="09FD5E12" w14:textId="77777777">
        <w:tc>
          <w:tcPr>
            <w:tcW w:w="0" w:type="auto"/>
            <w:tcBorders>
              <w:bottom w:val="single" w:sz="5" w:space="0" w:color="DDDDDD"/>
            </w:tcBorders>
            <w:shd w:val="clear" w:color="auto" w:fill="F1F1F1"/>
            <w:tcMar>
              <w:top w:w="120" w:type="dxa"/>
              <w:left w:w="120" w:type="dxa"/>
              <w:bottom w:w="120" w:type="dxa"/>
              <w:right w:w="120" w:type="dxa"/>
            </w:tcMar>
          </w:tcPr>
          <w:p w14:paraId="7C573B8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39939C29"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6EDA9CF2"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53C3D7C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 xml:space="preserve">pula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B394AC1"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14:paraId="7FF58BB3"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w:t>
            </w:r>
          </w:p>
        </w:tc>
      </w:tr>
      <w:tr w:rsidR="008B4161" w:rsidRPr="00AD003E" w14:paraId="13E66F09" w14:textId="77777777">
        <w:tc>
          <w:tcPr>
            <w:tcW w:w="0" w:type="auto"/>
            <w:tcBorders>
              <w:bottom w:val="single" w:sz="5" w:space="0" w:color="DDDDDD"/>
            </w:tcBorders>
            <w:shd w:val="clear" w:color="auto" w:fill="F1F1F1"/>
            <w:tcMar>
              <w:top w:w="120" w:type="dxa"/>
              <w:left w:w="120" w:type="dxa"/>
              <w:bottom w:w="120" w:type="dxa"/>
              <w:right w:w="120" w:type="dxa"/>
            </w:tcMar>
          </w:tcPr>
          <w:p w14:paraId="580E9EB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43ECE6CB"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725ED8AD"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3BAB6A5F"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oddanych</w:t>
            </w:r>
            <w:proofErr w:type="spellEnd"/>
            <w:r w:rsidRPr="00AD003E">
              <w:rPr>
                <w:rFonts w:ascii="Times New Roman" w:hAnsi="Times New Roman" w:cs="Times New Roman"/>
                <w:color w:val="000000"/>
                <w:sz w:val="18"/>
                <w:szCs w:val="18"/>
                <w:shd w:val="clear" w:color="auto" w:fill="F1F1F1"/>
              </w:rPr>
              <w:t xml:space="preserve">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A1C8C5D"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74419B0E"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73.33 %</w:t>
            </w:r>
          </w:p>
        </w:tc>
      </w:tr>
      <w:tr w:rsidR="008B4161" w:rsidRPr="00AD003E" w14:paraId="739D1CB5" w14:textId="77777777">
        <w:tc>
          <w:tcPr>
            <w:tcW w:w="0" w:type="auto"/>
            <w:tcBorders>
              <w:bottom w:val="single" w:sz="5" w:space="0" w:color="DDDDDD"/>
            </w:tcBorders>
            <w:shd w:val="clear" w:color="auto" w:fill="F1F1F1"/>
            <w:tcMar>
              <w:top w:w="120" w:type="dxa"/>
              <w:left w:w="120" w:type="dxa"/>
              <w:bottom w:w="120" w:type="dxa"/>
              <w:right w:w="120" w:type="dxa"/>
            </w:tcMar>
          </w:tcPr>
          <w:p w14:paraId="0A3E64F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16B52B02"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3F3FB12F"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097D4087"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nieoddanych</w:t>
            </w:r>
            <w:proofErr w:type="spellEnd"/>
            <w:r w:rsidRPr="00AD003E">
              <w:rPr>
                <w:rFonts w:ascii="Times New Roman" w:hAnsi="Times New Roman" w:cs="Times New Roman"/>
                <w:color w:val="000000"/>
                <w:sz w:val="18"/>
                <w:szCs w:val="18"/>
                <w:shd w:val="clear" w:color="auto" w:fill="F1F1F1"/>
              </w:rPr>
              <w:t xml:space="preserve">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5213677"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14:paraId="06332849"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26.67 %</w:t>
            </w:r>
          </w:p>
        </w:tc>
      </w:tr>
    </w:tbl>
    <w:p w14:paraId="6D6341B0" w14:textId="77777777" w:rsidR="008B4161" w:rsidRPr="00AD003E" w:rsidRDefault="00000000">
      <w:pPr>
        <w:pStyle w:val="myStyle"/>
        <w:spacing w:before="150" w:after="150" w:line="300" w:lineRule="auto"/>
        <w:ind w:left="225"/>
        <w:jc w:val="left"/>
        <w:outlineLvl w:val="4"/>
        <w:rPr>
          <w:rFonts w:ascii="Times New Roman" w:hAnsi="Times New Roman" w:cs="Times New Roman"/>
        </w:rPr>
      </w:pPr>
      <w:proofErr w:type="spellStart"/>
      <w:r w:rsidRPr="00AD003E">
        <w:rPr>
          <w:rFonts w:ascii="Times New Roman" w:eastAsia="Segoe UI" w:hAnsi="Times New Roman" w:cs="Times New Roman"/>
          <w:color w:val="000000"/>
          <w:sz w:val="27"/>
          <w:szCs w:val="27"/>
        </w:rPr>
        <w:t>Wyniki</w:t>
      </w:r>
      <w:proofErr w:type="spellEnd"/>
      <w:r w:rsidRPr="00AD003E">
        <w:rPr>
          <w:rFonts w:ascii="Times New Roman" w:eastAsia="Segoe UI" w:hAnsi="Times New Roman" w:cs="Times New Roman"/>
          <w:color w:val="000000"/>
          <w:sz w:val="27"/>
          <w:szCs w:val="27"/>
        </w:rPr>
        <w:t xml:space="preserve"> </w:t>
      </w:r>
      <w:proofErr w:type="spellStart"/>
      <w:r w:rsidRPr="00AD003E">
        <w:rPr>
          <w:rFonts w:ascii="Times New Roman" w:eastAsia="Segoe UI" w:hAnsi="Times New Roman" w:cs="Times New Roman"/>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45"/>
        <w:gridCol w:w="2789"/>
        <w:gridCol w:w="2263"/>
      </w:tblGrid>
      <w:tr w:rsidR="008B4161" w:rsidRPr="00AD003E" w14:paraId="35712352" w14:textId="77777777" w:rsidTr="00CD1338">
        <w:tc>
          <w:tcPr>
            <w:tcW w:w="595" w:type="dxa"/>
            <w:tcBorders>
              <w:bottom w:val="single" w:sz="5" w:space="0" w:color="DDDDDD"/>
            </w:tcBorders>
            <w:shd w:val="clear" w:color="auto" w:fill="F1F1F1"/>
            <w:tcMar>
              <w:top w:w="120" w:type="dxa"/>
              <w:left w:w="240" w:type="dxa"/>
              <w:bottom w:w="120" w:type="dxa"/>
              <w:right w:w="120" w:type="dxa"/>
            </w:tcMar>
          </w:tcPr>
          <w:p w14:paraId="13DBF98C"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lp</w:t>
            </w:r>
            <w:proofErr w:type="spellEnd"/>
          </w:p>
        </w:tc>
        <w:tc>
          <w:tcPr>
            <w:tcW w:w="2845" w:type="dxa"/>
            <w:tcBorders>
              <w:bottom w:val="single" w:sz="5" w:space="0" w:color="DDDDDD"/>
            </w:tcBorders>
            <w:shd w:val="clear" w:color="auto" w:fill="F1F1F1"/>
            <w:tcMar>
              <w:top w:w="120" w:type="dxa"/>
              <w:left w:w="120" w:type="dxa"/>
              <w:bottom w:w="120" w:type="dxa"/>
              <w:right w:w="120" w:type="dxa"/>
            </w:tcMar>
          </w:tcPr>
          <w:p w14:paraId="79012608"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nazwisko</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3C1CE742"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imię</w:t>
            </w:r>
            <w:proofErr w:type="spellEnd"/>
          </w:p>
        </w:tc>
        <w:tc>
          <w:tcPr>
            <w:tcW w:w="2263" w:type="dxa"/>
            <w:tcBorders>
              <w:bottom w:val="single" w:sz="5" w:space="0" w:color="DDDDDD"/>
            </w:tcBorders>
            <w:shd w:val="clear" w:color="auto" w:fill="F1F1F1"/>
            <w:tcMar>
              <w:top w:w="120" w:type="dxa"/>
              <w:left w:w="120" w:type="dxa"/>
              <w:bottom w:w="120" w:type="dxa"/>
              <w:right w:w="120" w:type="dxa"/>
            </w:tcMar>
          </w:tcPr>
          <w:p w14:paraId="3BE0AD9D"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głos</w:t>
            </w:r>
            <w:proofErr w:type="spellEnd"/>
          </w:p>
        </w:tc>
      </w:tr>
      <w:tr w:rsidR="008B4161" w:rsidRPr="00AD003E" w14:paraId="13B25E8B" w14:textId="77777777" w:rsidTr="00CD1338">
        <w:tc>
          <w:tcPr>
            <w:tcW w:w="595" w:type="dxa"/>
            <w:tcBorders>
              <w:bottom w:val="single" w:sz="5" w:space="0" w:color="DDDDDD"/>
            </w:tcBorders>
            <w:shd w:val="clear" w:color="auto" w:fill="F1F1F1"/>
            <w:tcMar>
              <w:top w:w="120" w:type="dxa"/>
              <w:left w:w="240" w:type="dxa"/>
              <w:bottom w:w="120" w:type="dxa"/>
              <w:right w:w="120" w:type="dxa"/>
            </w:tcMar>
          </w:tcPr>
          <w:p w14:paraId="5064DEF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lastRenderedPageBreak/>
              <w:t>1</w:t>
            </w:r>
          </w:p>
        </w:tc>
        <w:tc>
          <w:tcPr>
            <w:tcW w:w="2845" w:type="dxa"/>
            <w:tcBorders>
              <w:bottom w:val="single" w:sz="5" w:space="0" w:color="DDDDDD"/>
            </w:tcBorders>
            <w:shd w:val="clear" w:color="auto" w:fill="F1F1F1"/>
            <w:tcMar>
              <w:top w:w="120" w:type="dxa"/>
              <w:left w:w="120" w:type="dxa"/>
              <w:bottom w:w="120" w:type="dxa"/>
              <w:right w:w="120" w:type="dxa"/>
            </w:tcMar>
          </w:tcPr>
          <w:p w14:paraId="48CADCA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Batog</w:t>
            </w:r>
          </w:p>
        </w:tc>
        <w:tc>
          <w:tcPr>
            <w:tcW w:w="2789" w:type="dxa"/>
            <w:tcBorders>
              <w:bottom w:val="single" w:sz="5" w:space="0" w:color="DDDDDD"/>
            </w:tcBorders>
            <w:shd w:val="clear" w:color="auto" w:fill="F1F1F1"/>
            <w:tcMar>
              <w:top w:w="120" w:type="dxa"/>
              <w:left w:w="120" w:type="dxa"/>
              <w:bottom w:w="120" w:type="dxa"/>
              <w:right w:w="120" w:type="dxa"/>
            </w:tcMar>
          </w:tcPr>
          <w:p w14:paraId="29800FF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30F0748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27A400DD" w14:textId="77777777" w:rsidTr="00CD1338">
        <w:tc>
          <w:tcPr>
            <w:tcW w:w="595" w:type="dxa"/>
            <w:tcBorders>
              <w:bottom w:val="single" w:sz="5" w:space="0" w:color="DDDDDD"/>
            </w:tcBorders>
            <w:shd w:val="clear" w:color="auto" w:fill="FFFFFF"/>
            <w:tcMar>
              <w:top w:w="120" w:type="dxa"/>
              <w:left w:w="120" w:type="dxa"/>
              <w:bottom w:w="120" w:type="dxa"/>
              <w:right w:w="120" w:type="dxa"/>
            </w:tcMar>
          </w:tcPr>
          <w:p w14:paraId="3CE1C0A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2</w:t>
            </w:r>
          </w:p>
        </w:tc>
        <w:tc>
          <w:tcPr>
            <w:tcW w:w="2845" w:type="dxa"/>
            <w:tcBorders>
              <w:bottom w:val="single" w:sz="5" w:space="0" w:color="DDDDDD"/>
            </w:tcBorders>
            <w:shd w:val="clear" w:color="auto" w:fill="FFFFFF"/>
            <w:tcMar>
              <w:top w:w="120" w:type="dxa"/>
              <w:left w:w="120" w:type="dxa"/>
              <w:bottom w:w="120" w:type="dxa"/>
              <w:right w:w="120" w:type="dxa"/>
            </w:tcMar>
          </w:tcPr>
          <w:p w14:paraId="3BA7BAED"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Fedyczkowska</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2CBAF92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14:paraId="1BF52BF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2DD90D1A" w14:textId="77777777" w:rsidTr="00CD1338">
        <w:tc>
          <w:tcPr>
            <w:tcW w:w="595" w:type="dxa"/>
            <w:tcBorders>
              <w:bottom w:val="single" w:sz="5" w:space="0" w:color="DDDDDD"/>
            </w:tcBorders>
            <w:shd w:val="clear" w:color="auto" w:fill="F1F1F1"/>
            <w:tcMar>
              <w:top w:w="120" w:type="dxa"/>
              <w:left w:w="120" w:type="dxa"/>
              <w:bottom w:w="120" w:type="dxa"/>
              <w:right w:w="120" w:type="dxa"/>
            </w:tcMar>
          </w:tcPr>
          <w:p w14:paraId="59C1F43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3</w:t>
            </w:r>
          </w:p>
        </w:tc>
        <w:tc>
          <w:tcPr>
            <w:tcW w:w="2845" w:type="dxa"/>
            <w:tcBorders>
              <w:bottom w:val="single" w:sz="5" w:space="0" w:color="DDDDDD"/>
            </w:tcBorders>
            <w:shd w:val="clear" w:color="auto" w:fill="F1F1F1"/>
            <w:tcMar>
              <w:top w:w="120" w:type="dxa"/>
              <w:left w:w="120" w:type="dxa"/>
              <w:bottom w:w="120" w:type="dxa"/>
              <w:right w:w="120" w:type="dxa"/>
            </w:tcMar>
          </w:tcPr>
          <w:p w14:paraId="00C33C0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Fink</w:t>
            </w:r>
          </w:p>
        </w:tc>
        <w:tc>
          <w:tcPr>
            <w:tcW w:w="2789" w:type="dxa"/>
            <w:tcBorders>
              <w:bottom w:val="single" w:sz="5" w:space="0" w:color="DDDDDD"/>
            </w:tcBorders>
            <w:shd w:val="clear" w:color="auto" w:fill="F1F1F1"/>
            <w:tcMar>
              <w:top w:w="120" w:type="dxa"/>
              <w:left w:w="120" w:type="dxa"/>
              <w:bottom w:w="120" w:type="dxa"/>
              <w:right w:w="120" w:type="dxa"/>
            </w:tcMar>
          </w:tcPr>
          <w:p w14:paraId="5CE27BA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14:paraId="77AFC9A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678CC432" w14:textId="77777777" w:rsidTr="00CD1338">
        <w:tc>
          <w:tcPr>
            <w:tcW w:w="595" w:type="dxa"/>
            <w:tcBorders>
              <w:bottom w:val="single" w:sz="5" w:space="0" w:color="DDDDDD"/>
            </w:tcBorders>
            <w:shd w:val="clear" w:color="auto" w:fill="FFFFFF"/>
            <w:tcMar>
              <w:top w:w="120" w:type="dxa"/>
              <w:left w:w="120" w:type="dxa"/>
              <w:bottom w:w="120" w:type="dxa"/>
              <w:right w:w="120" w:type="dxa"/>
            </w:tcMar>
          </w:tcPr>
          <w:p w14:paraId="7AD85FB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4</w:t>
            </w:r>
          </w:p>
        </w:tc>
        <w:tc>
          <w:tcPr>
            <w:tcW w:w="2845" w:type="dxa"/>
            <w:tcBorders>
              <w:bottom w:val="single" w:sz="5" w:space="0" w:color="DDDDDD"/>
            </w:tcBorders>
            <w:shd w:val="clear" w:color="auto" w:fill="FFFFFF"/>
            <w:tcMar>
              <w:top w:w="120" w:type="dxa"/>
              <w:left w:w="120" w:type="dxa"/>
              <w:bottom w:w="120" w:type="dxa"/>
              <w:right w:w="120" w:type="dxa"/>
            </w:tcMar>
          </w:tcPr>
          <w:p w14:paraId="59DC849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Glonek</w:t>
            </w:r>
          </w:p>
        </w:tc>
        <w:tc>
          <w:tcPr>
            <w:tcW w:w="2789" w:type="dxa"/>
            <w:tcBorders>
              <w:bottom w:val="single" w:sz="5" w:space="0" w:color="DDDDDD"/>
            </w:tcBorders>
            <w:shd w:val="clear" w:color="auto" w:fill="FFFFFF"/>
            <w:tcMar>
              <w:top w:w="120" w:type="dxa"/>
              <w:left w:w="120" w:type="dxa"/>
              <w:bottom w:w="120" w:type="dxa"/>
              <w:right w:w="120" w:type="dxa"/>
            </w:tcMar>
          </w:tcPr>
          <w:p w14:paraId="7BD8373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14:paraId="30CA9A43"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nieobecna</w:t>
            </w:r>
            <w:proofErr w:type="spellEnd"/>
          </w:p>
        </w:tc>
      </w:tr>
      <w:tr w:rsidR="008B4161" w:rsidRPr="00AD003E" w14:paraId="096D4C20" w14:textId="77777777" w:rsidTr="00CD1338">
        <w:tc>
          <w:tcPr>
            <w:tcW w:w="595" w:type="dxa"/>
            <w:tcBorders>
              <w:bottom w:val="single" w:sz="5" w:space="0" w:color="DDDDDD"/>
            </w:tcBorders>
            <w:shd w:val="clear" w:color="auto" w:fill="F1F1F1"/>
            <w:tcMar>
              <w:top w:w="120" w:type="dxa"/>
              <w:left w:w="120" w:type="dxa"/>
              <w:bottom w:w="120" w:type="dxa"/>
              <w:right w:w="120" w:type="dxa"/>
            </w:tcMar>
          </w:tcPr>
          <w:p w14:paraId="1E4F936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5</w:t>
            </w:r>
          </w:p>
        </w:tc>
        <w:tc>
          <w:tcPr>
            <w:tcW w:w="2845" w:type="dxa"/>
            <w:tcBorders>
              <w:bottom w:val="single" w:sz="5" w:space="0" w:color="DDDDDD"/>
            </w:tcBorders>
            <w:shd w:val="clear" w:color="auto" w:fill="F1F1F1"/>
            <w:tcMar>
              <w:top w:w="120" w:type="dxa"/>
              <w:left w:w="120" w:type="dxa"/>
              <w:bottom w:w="120" w:type="dxa"/>
              <w:right w:w="120" w:type="dxa"/>
            </w:tcMar>
          </w:tcPr>
          <w:p w14:paraId="6DD7673B"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Gołębska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7BA029D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14:paraId="4A71C3B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1A479F24" w14:textId="77777777" w:rsidTr="00CD1338">
        <w:tc>
          <w:tcPr>
            <w:tcW w:w="595" w:type="dxa"/>
            <w:tcBorders>
              <w:bottom w:val="single" w:sz="5" w:space="0" w:color="DDDDDD"/>
            </w:tcBorders>
            <w:shd w:val="clear" w:color="auto" w:fill="FFFFFF"/>
            <w:tcMar>
              <w:top w:w="120" w:type="dxa"/>
              <w:left w:w="120" w:type="dxa"/>
              <w:bottom w:w="120" w:type="dxa"/>
              <w:right w:w="120" w:type="dxa"/>
            </w:tcMar>
          </w:tcPr>
          <w:p w14:paraId="410E0D8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6</w:t>
            </w:r>
          </w:p>
        </w:tc>
        <w:tc>
          <w:tcPr>
            <w:tcW w:w="2845" w:type="dxa"/>
            <w:tcBorders>
              <w:bottom w:val="single" w:sz="5" w:space="0" w:color="DDDDDD"/>
            </w:tcBorders>
            <w:shd w:val="clear" w:color="auto" w:fill="FFFFFF"/>
            <w:tcMar>
              <w:top w:w="120" w:type="dxa"/>
              <w:left w:w="120" w:type="dxa"/>
              <w:bottom w:w="120" w:type="dxa"/>
              <w:right w:w="120" w:type="dxa"/>
            </w:tcMar>
          </w:tcPr>
          <w:p w14:paraId="532A3D8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Grabowska</w:t>
            </w:r>
          </w:p>
        </w:tc>
        <w:tc>
          <w:tcPr>
            <w:tcW w:w="2789" w:type="dxa"/>
            <w:tcBorders>
              <w:bottom w:val="single" w:sz="5" w:space="0" w:color="DDDDDD"/>
            </w:tcBorders>
            <w:shd w:val="clear" w:color="auto" w:fill="FFFFFF"/>
            <w:tcMar>
              <w:top w:w="120" w:type="dxa"/>
              <w:left w:w="120" w:type="dxa"/>
              <w:bottom w:w="120" w:type="dxa"/>
              <w:right w:w="120" w:type="dxa"/>
            </w:tcMar>
          </w:tcPr>
          <w:p w14:paraId="1687281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14:paraId="5A195E6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3F4F6E52" w14:textId="77777777" w:rsidTr="00CD1338">
        <w:tc>
          <w:tcPr>
            <w:tcW w:w="595" w:type="dxa"/>
            <w:tcBorders>
              <w:bottom w:val="single" w:sz="5" w:space="0" w:color="DDDDDD"/>
            </w:tcBorders>
            <w:shd w:val="clear" w:color="auto" w:fill="F1F1F1"/>
            <w:tcMar>
              <w:top w:w="120" w:type="dxa"/>
              <w:left w:w="120" w:type="dxa"/>
              <w:bottom w:w="120" w:type="dxa"/>
              <w:right w:w="120" w:type="dxa"/>
            </w:tcMar>
          </w:tcPr>
          <w:p w14:paraId="48B0D60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7</w:t>
            </w:r>
          </w:p>
        </w:tc>
        <w:tc>
          <w:tcPr>
            <w:tcW w:w="2845" w:type="dxa"/>
            <w:tcBorders>
              <w:bottom w:val="single" w:sz="5" w:space="0" w:color="DDDDDD"/>
            </w:tcBorders>
            <w:shd w:val="clear" w:color="auto" w:fill="F1F1F1"/>
            <w:tcMar>
              <w:top w:w="120" w:type="dxa"/>
              <w:left w:w="120" w:type="dxa"/>
              <w:bottom w:w="120" w:type="dxa"/>
              <w:right w:w="120" w:type="dxa"/>
            </w:tcMar>
          </w:tcPr>
          <w:p w14:paraId="430EF1D4"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Kardach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2F60297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14:paraId="1723465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08E6BDD6" w14:textId="77777777" w:rsidTr="00CD1338">
        <w:tc>
          <w:tcPr>
            <w:tcW w:w="595" w:type="dxa"/>
            <w:tcBorders>
              <w:bottom w:val="single" w:sz="5" w:space="0" w:color="DDDDDD"/>
            </w:tcBorders>
            <w:shd w:val="clear" w:color="auto" w:fill="FFFFFF"/>
            <w:tcMar>
              <w:top w:w="120" w:type="dxa"/>
              <w:left w:w="120" w:type="dxa"/>
              <w:bottom w:w="120" w:type="dxa"/>
              <w:right w:w="120" w:type="dxa"/>
            </w:tcMar>
          </w:tcPr>
          <w:p w14:paraId="6548286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8</w:t>
            </w:r>
          </w:p>
        </w:tc>
        <w:tc>
          <w:tcPr>
            <w:tcW w:w="2845" w:type="dxa"/>
            <w:tcBorders>
              <w:bottom w:val="single" w:sz="5" w:space="0" w:color="DDDDDD"/>
            </w:tcBorders>
            <w:shd w:val="clear" w:color="auto" w:fill="FFFFFF"/>
            <w:tcMar>
              <w:top w:w="120" w:type="dxa"/>
              <w:left w:w="120" w:type="dxa"/>
              <w:bottom w:w="120" w:type="dxa"/>
              <w:right w:w="120" w:type="dxa"/>
            </w:tcMar>
          </w:tcPr>
          <w:p w14:paraId="1C424DA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Kocot</w:t>
            </w:r>
          </w:p>
        </w:tc>
        <w:tc>
          <w:tcPr>
            <w:tcW w:w="2789" w:type="dxa"/>
            <w:tcBorders>
              <w:bottom w:val="single" w:sz="5" w:space="0" w:color="DDDDDD"/>
            </w:tcBorders>
            <w:shd w:val="clear" w:color="auto" w:fill="FFFFFF"/>
            <w:tcMar>
              <w:top w:w="120" w:type="dxa"/>
              <w:left w:w="120" w:type="dxa"/>
              <w:bottom w:w="120" w:type="dxa"/>
              <w:right w:w="120" w:type="dxa"/>
            </w:tcMar>
          </w:tcPr>
          <w:p w14:paraId="36AB05B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5A083BB0"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nieobecny</w:t>
            </w:r>
            <w:proofErr w:type="spellEnd"/>
          </w:p>
        </w:tc>
      </w:tr>
      <w:tr w:rsidR="008B4161" w:rsidRPr="00AD003E" w14:paraId="355CA9D1" w14:textId="77777777" w:rsidTr="00CD1338">
        <w:tc>
          <w:tcPr>
            <w:tcW w:w="595" w:type="dxa"/>
            <w:tcBorders>
              <w:bottom w:val="single" w:sz="5" w:space="0" w:color="DDDDDD"/>
            </w:tcBorders>
            <w:shd w:val="clear" w:color="auto" w:fill="F1F1F1"/>
            <w:tcMar>
              <w:top w:w="120" w:type="dxa"/>
              <w:left w:w="120" w:type="dxa"/>
              <w:bottom w:w="120" w:type="dxa"/>
              <w:right w:w="120" w:type="dxa"/>
            </w:tcMar>
          </w:tcPr>
          <w:p w14:paraId="170D67A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9</w:t>
            </w:r>
          </w:p>
        </w:tc>
        <w:tc>
          <w:tcPr>
            <w:tcW w:w="2845" w:type="dxa"/>
            <w:tcBorders>
              <w:bottom w:val="single" w:sz="5" w:space="0" w:color="DDDDDD"/>
            </w:tcBorders>
            <w:shd w:val="clear" w:color="auto" w:fill="F1F1F1"/>
            <w:tcMar>
              <w:top w:w="120" w:type="dxa"/>
              <w:left w:w="120" w:type="dxa"/>
              <w:bottom w:w="120" w:type="dxa"/>
              <w:right w:w="120" w:type="dxa"/>
            </w:tcMar>
          </w:tcPr>
          <w:p w14:paraId="784D3765"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Pańków</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4553087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1D7890E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6F0FBC35" w14:textId="77777777" w:rsidTr="00CD1338">
        <w:tc>
          <w:tcPr>
            <w:tcW w:w="595" w:type="dxa"/>
            <w:tcBorders>
              <w:bottom w:val="single" w:sz="5" w:space="0" w:color="DDDDDD"/>
            </w:tcBorders>
            <w:shd w:val="clear" w:color="auto" w:fill="FFFFFF"/>
            <w:tcMar>
              <w:top w:w="120" w:type="dxa"/>
              <w:left w:w="120" w:type="dxa"/>
              <w:bottom w:w="120" w:type="dxa"/>
              <w:right w:w="120" w:type="dxa"/>
            </w:tcMar>
          </w:tcPr>
          <w:p w14:paraId="3EEB88F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10</w:t>
            </w:r>
          </w:p>
        </w:tc>
        <w:tc>
          <w:tcPr>
            <w:tcW w:w="2845" w:type="dxa"/>
            <w:tcBorders>
              <w:bottom w:val="single" w:sz="5" w:space="0" w:color="DDDDDD"/>
            </w:tcBorders>
            <w:shd w:val="clear" w:color="auto" w:fill="FFFFFF"/>
            <w:tcMar>
              <w:top w:w="120" w:type="dxa"/>
              <w:left w:w="120" w:type="dxa"/>
              <w:bottom w:w="120" w:type="dxa"/>
              <w:right w:w="120" w:type="dxa"/>
            </w:tcMar>
          </w:tcPr>
          <w:p w14:paraId="6CF28E5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Papież</w:t>
            </w:r>
          </w:p>
        </w:tc>
        <w:tc>
          <w:tcPr>
            <w:tcW w:w="2789" w:type="dxa"/>
            <w:tcBorders>
              <w:bottom w:val="single" w:sz="5" w:space="0" w:color="DDDDDD"/>
            </w:tcBorders>
            <w:shd w:val="clear" w:color="auto" w:fill="FFFFFF"/>
            <w:tcMar>
              <w:top w:w="120" w:type="dxa"/>
              <w:left w:w="120" w:type="dxa"/>
              <w:bottom w:w="120" w:type="dxa"/>
              <w:right w:w="120" w:type="dxa"/>
            </w:tcMar>
          </w:tcPr>
          <w:p w14:paraId="304AE62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446B9A6A"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nieobecny</w:t>
            </w:r>
            <w:proofErr w:type="spellEnd"/>
          </w:p>
        </w:tc>
      </w:tr>
      <w:tr w:rsidR="008B4161" w:rsidRPr="00AD003E" w14:paraId="219A634C" w14:textId="77777777" w:rsidTr="00CD1338">
        <w:tc>
          <w:tcPr>
            <w:tcW w:w="595" w:type="dxa"/>
            <w:tcBorders>
              <w:bottom w:val="single" w:sz="5" w:space="0" w:color="DDDDDD"/>
            </w:tcBorders>
            <w:shd w:val="clear" w:color="auto" w:fill="F1F1F1"/>
            <w:tcMar>
              <w:top w:w="120" w:type="dxa"/>
              <w:left w:w="120" w:type="dxa"/>
              <w:bottom w:w="120" w:type="dxa"/>
              <w:right w:w="120" w:type="dxa"/>
            </w:tcMar>
          </w:tcPr>
          <w:p w14:paraId="49B4261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11</w:t>
            </w:r>
          </w:p>
        </w:tc>
        <w:tc>
          <w:tcPr>
            <w:tcW w:w="2845" w:type="dxa"/>
            <w:tcBorders>
              <w:bottom w:val="single" w:sz="5" w:space="0" w:color="DDDDDD"/>
            </w:tcBorders>
            <w:shd w:val="clear" w:color="auto" w:fill="F1F1F1"/>
            <w:tcMar>
              <w:top w:w="120" w:type="dxa"/>
              <w:left w:w="120" w:type="dxa"/>
              <w:bottom w:w="120" w:type="dxa"/>
              <w:right w:w="120" w:type="dxa"/>
            </w:tcMar>
          </w:tcPr>
          <w:p w14:paraId="1F25AB9A"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Piątka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033500B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2369818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4FC2C68E" w14:textId="77777777" w:rsidTr="00CD1338">
        <w:tc>
          <w:tcPr>
            <w:tcW w:w="595" w:type="dxa"/>
            <w:tcBorders>
              <w:bottom w:val="single" w:sz="5" w:space="0" w:color="DDDDDD"/>
            </w:tcBorders>
            <w:shd w:val="clear" w:color="auto" w:fill="FFFFFF"/>
            <w:tcMar>
              <w:top w:w="120" w:type="dxa"/>
              <w:left w:w="120" w:type="dxa"/>
              <w:bottom w:w="120" w:type="dxa"/>
              <w:right w:w="120" w:type="dxa"/>
            </w:tcMar>
          </w:tcPr>
          <w:p w14:paraId="3AE029E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12</w:t>
            </w:r>
          </w:p>
        </w:tc>
        <w:tc>
          <w:tcPr>
            <w:tcW w:w="2845" w:type="dxa"/>
            <w:tcBorders>
              <w:bottom w:val="single" w:sz="5" w:space="0" w:color="DDDDDD"/>
            </w:tcBorders>
            <w:shd w:val="clear" w:color="auto" w:fill="FFFFFF"/>
            <w:tcMar>
              <w:top w:w="120" w:type="dxa"/>
              <w:left w:w="120" w:type="dxa"/>
              <w:bottom w:w="120" w:type="dxa"/>
              <w:right w:w="120" w:type="dxa"/>
            </w:tcMar>
          </w:tcPr>
          <w:p w14:paraId="44B3A3AF"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Siedlak</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3A9B4F9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14:paraId="7348ED4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68AC1C50" w14:textId="77777777" w:rsidTr="00CD1338">
        <w:tc>
          <w:tcPr>
            <w:tcW w:w="595" w:type="dxa"/>
            <w:tcBorders>
              <w:bottom w:val="single" w:sz="5" w:space="0" w:color="DDDDDD"/>
            </w:tcBorders>
            <w:shd w:val="clear" w:color="auto" w:fill="F1F1F1"/>
            <w:tcMar>
              <w:top w:w="120" w:type="dxa"/>
              <w:left w:w="120" w:type="dxa"/>
              <w:bottom w:w="120" w:type="dxa"/>
              <w:right w:w="120" w:type="dxa"/>
            </w:tcMar>
          </w:tcPr>
          <w:p w14:paraId="7E481DC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13</w:t>
            </w:r>
          </w:p>
        </w:tc>
        <w:tc>
          <w:tcPr>
            <w:tcW w:w="2845" w:type="dxa"/>
            <w:tcBorders>
              <w:bottom w:val="single" w:sz="5" w:space="0" w:color="DDDDDD"/>
            </w:tcBorders>
            <w:shd w:val="clear" w:color="auto" w:fill="F1F1F1"/>
            <w:tcMar>
              <w:top w:w="120" w:type="dxa"/>
              <w:left w:w="120" w:type="dxa"/>
              <w:bottom w:w="120" w:type="dxa"/>
              <w:right w:w="120" w:type="dxa"/>
            </w:tcMar>
          </w:tcPr>
          <w:p w14:paraId="2FAC8171"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Stelwach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07EE8D9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14:paraId="65BB9766"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nieobecny</w:t>
            </w:r>
            <w:proofErr w:type="spellEnd"/>
          </w:p>
        </w:tc>
      </w:tr>
      <w:tr w:rsidR="008B4161" w:rsidRPr="00AD003E" w14:paraId="1BDE4A1A" w14:textId="77777777" w:rsidTr="00CD1338">
        <w:tc>
          <w:tcPr>
            <w:tcW w:w="595" w:type="dxa"/>
            <w:tcBorders>
              <w:bottom w:val="single" w:sz="5" w:space="0" w:color="DDDDDD"/>
            </w:tcBorders>
            <w:shd w:val="clear" w:color="auto" w:fill="FFFFFF"/>
            <w:tcMar>
              <w:top w:w="120" w:type="dxa"/>
              <w:left w:w="120" w:type="dxa"/>
              <w:bottom w:w="120" w:type="dxa"/>
              <w:right w:w="120" w:type="dxa"/>
            </w:tcMar>
          </w:tcPr>
          <w:p w14:paraId="2DC7175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14</w:t>
            </w:r>
          </w:p>
        </w:tc>
        <w:tc>
          <w:tcPr>
            <w:tcW w:w="2845" w:type="dxa"/>
            <w:tcBorders>
              <w:bottom w:val="single" w:sz="5" w:space="0" w:color="DDDDDD"/>
            </w:tcBorders>
            <w:shd w:val="clear" w:color="auto" w:fill="FFFFFF"/>
            <w:tcMar>
              <w:top w:w="120" w:type="dxa"/>
              <w:left w:w="120" w:type="dxa"/>
              <w:bottom w:w="120" w:type="dxa"/>
              <w:right w:w="120" w:type="dxa"/>
            </w:tcMar>
          </w:tcPr>
          <w:p w14:paraId="49D7E649"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Tyrakowski</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7AAA4B6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721B497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7A9D0FAE" w14:textId="77777777" w:rsidTr="00CD1338">
        <w:tc>
          <w:tcPr>
            <w:tcW w:w="595" w:type="dxa"/>
            <w:tcBorders>
              <w:bottom w:val="single" w:sz="5" w:space="0" w:color="DDDDDD"/>
            </w:tcBorders>
            <w:shd w:val="clear" w:color="auto" w:fill="F1F1F1"/>
            <w:tcMar>
              <w:top w:w="120" w:type="dxa"/>
              <w:left w:w="120" w:type="dxa"/>
              <w:bottom w:w="120" w:type="dxa"/>
              <w:right w:w="120" w:type="dxa"/>
            </w:tcMar>
          </w:tcPr>
          <w:p w14:paraId="39CD824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15</w:t>
            </w:r>
          </w:p>
        </w:tc>
        <w:tc>
          <w:tcPr>
            <w:tcW w:w="2845" w:type="dxa"/>
            <w:tcBorders>
              <w:bottom w:val="single" w:sz="5" w:space="0" w:color="DDDDDD"/>
            </w:tcBorders>
            <w:shd w:val="clear" w:color="auto" w:fill="F1F1F1"/>
            <w:tcMar>
              <w:top w:w="120" w:type="dxa"/>
              <w:left w:w="120" w:type="dxa"/>
              <w:bottom w:w="120" w:type="dxa"/>
              <w:right w:w="120" w:type="dxa"/>
            </w:tcMar>
          </w:tcPr>
          <w:p w14:paraId="1C0B34BC"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Wawrzynek</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74F2D57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22F3B61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bl>
    <w:p w14:paraId="766F6E0F" w14:textId="77777777" w:rsidR="00CD1338" w:rsidRPr="00A604C2" w:rsidRDefault="00CD1338" w:rsidP="00CD1338">
      <w:pPr>
        <w:pStyle w:val="myStyle"/>
        <w:spacing w:before="242" w:after="152" w:line="300" w:lineRule="auto"/>
        <w:ind w:left="240" w:right="240"/>
        <w:jc w:val="both"/>
        <w:rPr>
          <w:rFonts w:ascii="Times New Roman" w:hAnsi="Times New Roman" w:cs="Times New Roman"/>
          <w:i/>
          <w:iCs/>
          <w:sz w:val="24"/>
          <w:szCs w:val="24"/>
          <w:lang w:val="pl-PL"/>
        </w:rPr>
      </w:pPr>
      <w:r w:rsidRPr="00CD1338">
        <w:rPr>
          <w:rFonts w:ascii="Times New Roman" w:hAnsi="Times New Roman" w:cs="Times New Roman"/>
          <w:i/>
          <w:iCs/>
          <w:color w:val="000000"/>
          <w:sz w:val="24"/>
          <w:szCs w:val="24"/>
          <w:lang w:val="pl-PL"/>
        </w:rPr>
        <w:t>Rada 11 głosami “ZA” podjęła uchwałę 25</w:t>
      </w:r>
      <w:r w:rsidR="00A604C2">
        <w:rPr>
          <w:rFonts w:ascii="Times New Roman" w:hAnsi="Times New Roman" w:cs="Times New Roman"/>
          <w:i/>
          <w:iCs/>
          <w:color w:val="000000"/>
          <w:sz w:val="24"/>
          <w:szCs w:val="24"/>
          <w:lang w:val="pl-PL"/>
        </w:rPr>
        <w:t>4</w:t>
      </w:r>
      <w:r w:rsidRPr="00CD1338">
        <w:rPr>
          <w:rFonts w:ascii="Times New Roman" w:hAnsi="Times New Roman" w:cs="Times New Roman"/>
          <w:i/>
          <w:iCs/>
          <w:color w:val="000000"/>
          <w:sz w:val="24"/>
          <w:szCs w:val="24"/>
          <w:lang w:val="pl-PL"/>
        </w:rPr>
        <w:t xml:space="preserve">/XV/2025 </w:t>
      </w:r>
      <w:r w:rsidR="00A604C2" w:rsidRPr="00A604C2">
        <w:rPr>
          <w:rFonts w:ascii="Times New Roman" w:hAnsi="Times New Roman" w:cs="Times New Roman"/>
          <w:i/>
          <w:iCs/>
          <w:color w:val="000000"/>
          <w:sz w:val="24"/>
          <w:szCs w:val="24"/>
          <w:shd w:val="clear" w:color="auto" w:fill="FFFFFF"/>
          <w:lang w:val="pl-PL"/>
        </w:rPr>
        <w:t xml:space="preserve">w sprawie wyrażenia zgody na nabycie nieruchomości </w:t>
      </w:r>
      <w:r w:rsidRPr="00A604C2">
        <w:rPr>
          <w:rFonts w:ascii="Times New Roman" w:hAnsi="Times New Roman" w:cs="Times New Roman"/>
          <w:i/>
          <w:iCs/>
          <w:color w:val="000000"/>
          <w:sz w:val="24"/>
          <w:szCs w:val="24"/>
          <w:shd w:val="clear" w:color="auto" w:fill="FFFFFF"/>
          <w:lang w:val="pl-PL"/>
        </w:rPr>
        <w:t>(zał. nr 1</w:t>
      </w:r>
      <w:r w:rsidR="00A604C2">
        <w:rPr>
          <w:rFonts w:ascii="Times New Roman" w:hAnsi="Times New Roman" w:cs="Times New Roman"/>
          <w:i/>
          <w:iCs/>
          <w:color w:val="000000"/>
          <w:sz w:val="24"/>
          <w:szCs w:val="24"/>
          <w:shd w:val="clear" w:color="auto" w:fill="FFFFFF"/>
          <w:lang w:val="pl-PL"/>
        </w:rPr>
        <w:t>3</w:t>
      </w:r>
      <w:r w:rsidRPr="00A604C2">
        <w:rPr>
          <w:rFonts w:ascii="Times New Roman" w:hAnsi="Times New Roman" w:cs="Times New Roman"/>
          <w:i/>
          <w:iCs/>
          <w:color w:val="000000"/>
          <w:sz w:val="24"/>
          <w:szCs w:val="24"/>
          <w:shd w:val="clear" w:color="auto" w:fill="FFFFFF"/>
          <w:lang w:val="pl-PL"/>
        </w:rPr>
        <w:t>)</w:t>
      </w:r>
    </w:p>
    <w:p w14:paraId="2BDE2C5D" w14:textId="77777777" w:rsidR="00CD1338" w:rsidRDefault="00CD1338">
      <w:pPr>
        <w:pStyle w:val="myStyle"/>
        <w:spacing w:before="150" w:after="150" w:line="300" w:lineRule="auto"/>
        <w:jc w:val="left"/>
        <w:outlineLvl w:val="3"/>
        <w:rPr>
          <w:rFonts w:ascii="Times New Roman" w:eastAsia="Segoe UI" w:hAnsi="Times New Roman" w:cs="Times New Roman"/>
          <w:color w:val="000000"/>
          <w:sz w:val="30"/>
          <w:szCs w:val="30"/>
        </w:rPr>
      </w:pPr>
    </w:p>
    <w:p w14:paraId="0558A974" w14:textId="77777777" w:rsidR="008B4161" w:rsidRPr="00AD003E" w:rsidRDefault="00000000">
      <w:pPr>
        <w:pStyle w:val="myStyle"/>
        <w:spacing w:before="150" w:after="150" w:line="300" w:lineRule="auto"/>
        <w:jc w:val="left"/>
        <w:outlineLvl w:val="3"/>
        <w:rPr>
          <w:rFonts w:ascii="Times New Roman" w:hAnsi="Times New Roman" w:cs="Times New Roman"/>
        </w:rPr>
      </w:pPr>
      <w:r w:rsidRPr="00AD003E">
        <w:rPr>
          <w:rFonts w:ascii="Times New Roman" w:eastAsia="Segoe UI" w:hAnsi="Times New Roman" w:cs="Times New Roman"/>
          <w:color w:val="000000"/>
          <w:sz w:val="30"/>
          <w:szCs w:val="30"/>
        </w:rPr>
        <w:t xml:space="preserve">9.5. w </w:t>
      </w:r>
      <w:proofErr w:type="spellStart"/>
      <w:r w:rsidRPr="00AD003E">
        <w:rPr>
          <w:rFonts w:ascii="Times New Roman" w:eastAsia="Segoe UI" w:hAnsi="Times New Roman" w:cs="Times New Roman"/>
          <w:color w:val="000000"/>
          <w:sz w:val="30"/>
          <w:szCs w:val="30"/>
        </w:rPr>
        <w:t>sprawie</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zmiany</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uchwały</w:t>
      </w:r>
      <w:proofErr w:type="spellEnd"/>
      <w:r w:rsidRPr="00AD003E">
        <w:rPr>
          <w:rFonts w:ascii="Times New Roman" w:eastAsia="Segoe UI" w:hAnsi="Times New Roman" w:cs="Times New Roman"/>
          <w:color w:val="000000"/>
          <w:sz w:val="30"/>
          <w:szCs w:val="30"/>
        </w:rPr>
        <w:t xml:space="preserve"> nr 993/LIX/23 z </w:t>
      </w:r>
      <w:proofErr w:type="spellStart"/>
      <w:r w:rsidRPr="00AD003E">
        <w:rPr>
          <w:rFonts w:ascii="Times New Roman" w:eastAsia="Segoe UI" w:hAnsi="Times New Roman" w:cs="Times New Roman"/>
          <w:color w:val="000000"/>
          <w:sz w:val="30"/>
          <w:szCs w:val="30"/>
        </w:rPr>
        <w:t>dnia</w:t>
      </w:r>
      <w:proofErr w:type="spellEnd"/>
      <w:r w:rsidRPr="00AD003E">
        <w:rPr>
          <w:rFonts w:ascii="Times New Roman" w:eastAsia="Segoe UI" w:hAnsi="Times New Roman" w:cs="Times New Roman"/>
          <w:color w:val="000000"/>
          <w:sz w:val="30"/>
          <w:szCs w:val="30"/>
        </w:rPr>
        <w:t xml:space="preserve"> 11 </w:t>
      </w:r>
      <w:proofErr w:type="spellStart"/>
      <w:r w:rsidRPr="00AD003E">
        <w:rPr>
          <w:rFonts w:ascii="Times New Roman" w:eastAsia="Segoe UI" w:hAnsi="Times New Roman" w:cs="Times New Roman"/>
          <w:color w:val="000000"/>
          <w:sz w:val="30"/>
          <w:szCs w:val="30"/>
        </w:rPr>
        <w:t>stycznia</w:t>
      </w:r>
      <w:proofErr w:type="spellEnd"/>
      <w:r w:rsidRPr="00AD003E">
        <w:rPr>
          <w:rFonts w:ascii="Times New Roman" w:eastAsia="Segoe UI" w:hAnsi="Times New Roman" w:cs="Times New Roman"/>
          <w:color w:val="000000"/>
          <w:sz w:val="30"/>
          <w:szCs w:val="30"/>
        </w:rPr>
        <w:t xml:space="preserve"> 2023 r. w </w:t>
      </w:r>
      <w:proofErr w:type="spellStart"/>
      <w:r w:rsidRPr="00AD003E">
        <w:rPr>
          <w:rFonts w:ascii="Times New Roman" w:eastAsia="Segoe UI" w:hAnsi="Times New Roman" w:cs="Times New Roman"/>
          <w:color w:val="000000"/>
          <w:sz w:val="30"/>
          <w:szCs w:val="30"/>
        </w:rPr>
        <w:t>sprawie</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określenia</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zasad</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bezprzetargowego</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zbywania</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nieruchomości</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gruntowych</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i</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działek</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gruntu</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stanowiących</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mienie</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komunalne</w:t>
      </w:r>
      <w:proofErr w:type="spellEnd"/>
    </w:p>
    <w:p w14:paraId="35698D6D" w14:textId="77777777" w:rsidR="000E6462" w:rsidRDefault="000E6462" w:rsidP="000E64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Radny Łukasz Pańków zakomunikował, iż </w:t>
      </w:r>
      <w:r w:rsidRPr="00382604">
        <w:rPr>
          <w:rFonts w:ascii="Times New Roman" w:hAnsi="Times New Roman" w:cs="Times New Roman"/>
          <w:color w:val="000000"/>
          <w:sz w:val="24"/>
          <w:szCs w:val="24"/>
          <w:lang w:val="pl-PL"/>
        </w:rPr>
        <w:t>Komisja Gospodarcza zaopiniowała pozytywnie projekt zmiany uchwały. Zmiana polegała na ujęciu w uzasadnieniu bonifikaty,</w:t>
      </w:r>
      <w:r>
        <w:rPr>
          <w:rFonts w:ascii="Times New Roman" w:hAnsi="Times New Roman" w:cs="Times New Roman"/>
          <w:color w:val="000000"/>
          <w:sz w:val="24"/>
          <w:szCs w:val="24"/>
          <w:lang w:val="pl-PL"/>
        </w:rPr>
        <w:t xml:space="preserve"> aby</w:t>
      </w:r>
      <w:r w:rsidRPr="00382604">
        <w:rPr>
          <w:rFonts w:ascii="Times New Roman" w:hAnsi="Times New Roman" w:cs="Times New Roman"/>
          <w:color w:val="000000"/>
          <w:sz w:val="24"/>
          <w:szCs w:val="24"/>
          <w:lang w:val="pl-PL"/>
        </w:rPr>
        <w:t xml:space="preserve"> była możliwość wykupienia działki </w:t>
      </w:r>
      <w:r>
        <w:rPr>
          <w:rFonts w:ascii="Times New Roman" w:hAnsi="Times New Roman" w:cs="Times New Roman"/>
          <w:color w:val="000000"/>
          <w:sz w:val="24"/>
          <w:szCs w:val="24"/>
          <w:lang w:val="pl-PL"/>
        </w:rPr>
        <w:t>i</w:t>
      </w:r>
      <w:r w:rsidRPr="00382604">
        <w:rPr>
          <w:rFonts w:ascii="Times New Roman" w:hAnsi="Times New Roman" w:cs="Times New Roman"/>
          <w:color w:val="000000"/>
          <w:sz w:val="24"/>
          <w:szCs w:val="24"/>
          <w:lang w:val="pl-PL"/>
        </w:rPr>
        <w:t xml:space="preserve"> poprawienie warunków zabudowy. Bonifikata pozostaje na tym samym poziomie 80% wartości nieruchomości. </w:t>
      </w:r>
    </w:p>
    <w:p w14:paraId="2D63509C" w14:textId="77777777" w:rsidR="000E6462" w:rsidRDefault="000E6462" w:rsidP="000E64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Burmistrz: „</w:t>
      </w:r>
      <w:r w:rsidRPr="00382604">
        <w:rPr>
          <w:rFonts w:ascii="Times New Roman" w:hAnsi="Times New Roman" w:cs="Times New Roman"/>
          <w:color w:val="000000"/>
          <w:sz w:val="24"/>
          <w:szCs w:val="24"/>
          <w:lang w:val="pl-PL"/>
        </w:rPr>
        <w:t>Tylko krótko powiem, chodzi tu Panie Przewodniczący o to, że uniemożliwiliśmy wykup nieruchomości na polepszenie warunków wspólnotom, które miały do tych działek dojazd normalną drogą publiczną lub drogą wewnętrzną i tego brakowało. Tylko to poprawiamy, aby mieszkańcy mogli również skorzystać z tej bonifikaty mimo tego, że mają dojazd zewnętrzny</w:t>
      </w:r>
      <w:r>
        <w:rPr>
          <w:rFonts w:ascii="Times New Roman" w:hAnsi="Times New Roman" w:cs="Times New Roman"/>
          <w:color w:val="000000"/>
          <w:sz w:val="24"/>
          <w:szCs w:val="24"/>
          <w:lang w:val="pl-PL"/>
        </w:rPr>
        <w:t xml:space="preserve"> do tej nieruchomości</w:t>
      </w:r>
      <w:r w:rsidRPr="00382604">
        <w:rPr>
          <w:rFonts w:ascii="Times New Roman" w:hAnsi="Times New Roman" w:cs="Times New Roman"/>
          <w:color w:val="000000"/>
          <w:sz w:val="24"/>
          <w:szCs w:val="24"/>
          <w:lang w:val="pl-PL"/>
        </w:rPr>
        <w:t xml:space="preserve">. Jest to tylko taki </w:t>
      </w:r>
      <w:r w:rsidRPr="00382604">
        <w:rPr>
          <w:rFonts w:ascii="Times New Roman" w:hAnsi="Times New Roman" w:cs="Times New Roman"/>
          <w:color w:val="000000"/>
          <w:sz w:val="24"/>
          <w:szCs w:val="24"/>
          <w:lang w:val="pl-PL"/>
        </w:rPr>
        <w:lastRenderedPageBreak/>
        <w:t xml:space="preserve">zabieg kosmetyczny. Uchwała jest poprawiona z racji tego, że w tym roku wprowadziliśmy te zasady i te bonifikaty, które spowodują to, że większość wspólnot będzie mogła nabyć nieruchomość i oprócz tego </w:t>
      </w:r>
      <w:r>
        <w:rPr>
          <w:rFonts w:ascii="Times New Roman" w:hAnsi="Times New Roman" w:cs="Times New Roman"/>
          <w:color w:val="000000"/>
          <w:sz w:val="24"/>
          <w:szCs w:val="24"/>
          <w:lang w:val="pl-PL"/>
        </w:rPr>
        <w:t xml:space="preserve">zarządzeniem Burmistrza </w:t>
      </w:r>
      <w:r w:rsidRPr="00382604">
        <w:rPr>
          <w:rFonts w:ascii="Times New Roman" w:hAnsi="Times New Roman" w:cs="Times New Roman"/>
          <w:color w:val="000000"/>
          <w:sz w:val="24"/>
          <w:szCs w:val="24"/>
          <w:lang w:val="pl-PL"/>
        </w:rPr>
        <w:t>będzie jeszcze w</w:t>
      </w:r>
      <w:r>
        <w:rPr>
          <w:rFonts w:ascii="Times New Roman" w:hAnsi="Times New Roman" w:cs="Times New Roman"/>
          <w:color w:val="000000"/>
          <w:sz w:val="24"/>
          <w:szCs w:val="24"/>
          <w:lang w:val="pl-PL"/>
        </w:rPr>
        <w:t>p</w:t>
      </w:r>
      <w:r w:rsidRPr="00382604">
        <w:rPr>
          <w:rFonts w:ascii="Times New Roman" w:hAnsi="Times New Roman" w:cs="Times New Roman"/>
          <w:color w:val="000000"/>
          <w:sz w:val="24"/>
          <w:szCs w:val="24"/>
          <w:lang w:val="pl-PL"/>
        </w:rPr>
        <w:t>rowadzona opłata niższa dla wspólnot, które chcą wybudować przydomowe oczyszczalnie ścieków przy swoich obiektach.</w:t>
      </w:r>
      <w:r>
        <w:rPr>
          <w:rFonts w:ascii="Times New Roman" w:hAnsi="Times New Roman" w:cs="Times New Roman"/>
          <w:color w:val="000000"/>
          <w:sz w:val="24"/>
          <w:szCs w:val="24"/>
          <w:lang w:val="pl-PL"/>
        </w:rPr>
        <w:t>”</w:t>
      </w:r>
    </w:p>
    <w:p w14:paraId="56184B7C" w14:textId="77777777" w:rsidR="005A30D7" w:rsidRDefault="005A30D7" w:rsidP="005A30D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Wiceprzewodniczący Grzegorz Tyrakowski odniósł się do uzasadnienia projektu uchwały. Prosił o ponowne omówienie.</w:t>
      </w:r>
    </w:p>
    <w:p w14:paraId="7D14B394" w14:textId="77777777" w:rsidR="005A30D7" w:rsidRDefault="005A30D7" w:rsidP="005A30D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Burmistrz włączył się do rozmowy. </w:t>
      </w:r>
    </w:p>
    <w:p w14:paraId="1E3A254F" w14:textId="77777777" w:rsidR="005A30D7" w:rsidRPr="00382604" w:rsidRDefault="005A30D7" w:rsidP="005A30D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Radny Grzegorz Tyrakowski przytoczył przykład wykupu działki przez wspólnotę. Burmistrz wyjaśnił sytuację oraz omówił przykłady wykupu. </w:t>
      </w:r>
    </w:p>
    <w:p w14:paraId="37B61AF2" w14:textId="77777777" w:rsidR="008B4161" w:rsidRPr="005A30D7" w:rsidRDefault="005A30D7" w:rsidP="005A30D7">
      <w:pPr>
        <w:pStyle w:val="myStyle"/>
        <w:spacing w:before="150" w:after="150" w:line="300" w:lineRule="auto"/>
        <w:jc w:val="left"/>
        <w:outlineLvl w:val="3"/>
        <w:rPr>
          <w:rFonts w:ascii="Times New Roman" w:hAnsi="Times New Roman" w:cs="Times New Roman"/>
          <w:sz w:val="24"/>
          <w:szCs w:val="24"/>
          <w:lang w:val="pl-PL"/>
        </w:rPr>
      </w:pPr>
      <w:r w:rsidRPr="00CD1338">
        <w:rPr>
          <w:rFonts w:ascii="Times New Roman" w:hAnsi="Times New Roman" w:cs="Times New Roman"/>
          <w:sz w:val="24"/>
          <w:szCs w:val="24"/>
          <w:lang w:val="pl-PL"/>
        </w:rPr>
        <w:t>Radni przystąpili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77"/>
        <w:gridCol w:w="6315"/>
      </w:tblGrid>
      <w:tr w:rsidR="008B4161" w:rsidRPr="00AD003E" w14:paraId="31722174" w14:textId="77777777">
        <w:tc>
          <w:tcPr>
            <w:tcW w:w="2250" w:type="dxa"/>
            <w:tcBorders>
              <w:bottom w:val="single" w:sz="5" w:space="0" w:color="DDDDDD"/>
            </w:tcBorders>
            <w:shd w:val="clear" w:color="auto" w:fill="F1F1F1"/>
            <w:tcMar>
              <w:top w:w="120" w:type="dxa"/>
              <w:left w:w="240" w:type="dxa"/>
              <w:bottom w:w="120" w:type="dxa"/>
              <w:right w:w="120" w:type="dxa"/>
            </w:tcMar>
          </w:tcPr>
          <w:p w14:paraId="6034882F"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5A595DD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 xml:space="preserve">w </w:t>
            </w:r>
            <w:proofErr w:type="spellStart"/>
            <w:r w:rsidRPr="00AD003E">
              <w:rPr>
                <w:rFonts w:ascii="Times New Roman" w:hAnsi="Times New Roman" w:cs="Times New Roman"/>
                <w:color w:val="000000"/>
                <w:sz w:val="24"/>
                <w:szCs w:val="24"/>
                <w:shd w:val="clear" w:color="auto" w:fill="FFFFFF"/>
              </w:rPr>
              <w:t>sprawie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zmiany</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uchwały</w:t>
            </w:r>
            <w:proofErr w:type="spellEnd"/>
            <w:r w:rsidRPr="00AD003E">
              <w:rPr>
                <w:rFonts w:ascii="Times New Roman" w:hAnsi="Times New Roman" w:cs="Times New Roman"/>
                <w:color w:val="000000"/>
                <w:sz w:val="24"/>
                <w:szCs w:val="24"/>
                <w:shd w:val="clear" w:color="auto" w:fill="FFFFFF"/>
              </w:rPr>
              <w:t xml:space="preserve"> nr 993/LIX/23 z </w:t>
            </w:r>
            <w:proofErr w:type="spellStart"/>
            <w:r w:rsidRPr="00AD003E">
              <w:rPr>
                <w:rFonts w:ascii="Times New Roman" w:hAnsi="Times New Roman" w:cs="Times New Roman"/>
                <w:color w:val="000000"/>
                <w:sz w:val="24"/>
                <w:szCs w:val="24"/>
                <w:shd w:val="clear" w:color="auto" w:fill="FFFFFF"/>
              </w:rPr>
              <w:t>dnia</w:t>
            </w:r>
            <w:proofErr w:type="spellEnd"/>
            <w:r w:rsidRPr="00AD003E">
              <w:rPr>
                <w:rFonts w:ascii="Times New Roman" w:hAnsi="Times New Roman" w:cs="Times New Roman"/>
                <w:color w:val="000000"/>
                <w:sz w:val="24"/>
                <w:szCs w:val="24"/>
                <w:shd w:val="clear" w:color="auto" w:fill="FFFFFF"/>
              </w:rPr>
              <w:t xml:space="preserve"> 11 </w:t>
            </w:r>
            <w:proofErr w:type="spellStart"/>
            <w:r w:rsidRPr="00AD003E">
              <w:rPr>
                <w:rFonts w:ascii="Times New Roman" w:hAnsi="Times New Roman" w:cs="Times New Roman"/>
                <w:color w:val="000000"/>
                <w:sz w:val="24"/>
                <w:szCs w:val="24"/>
                <w:shd w:val="clear" w:color="auto" w:fill="FFFFFF"/>
              </w:rPr>
              <w:t>stycznia</w:t>
            </w:r>
            <w:proofErr w:type="spellEnd"/>
            <w:r w:rsidRPr="00AD003E">
              <w:rPr>
                <w:rFonts w:ascii="Times New Roman" w:hAnsi="Times New Roman" w:cs="Times New Roman"/>
                <w:color w:val="000000"/>
                <w:sz w:val="24"/>
                <w:szCs w:val="24"/>
                <w:shd w:val="clear" w:color="auto" w:fill="FFFFFF"/>
              </w:rPr>
              <w:t xml:space="preserve"> 2023 r. w </w:t>
            </w:r>
            <w:proofErr w:type="spellStart"/>
            <w:r w:rsidRPr="00AD003E">
              <w:rPr>
                <w:rFonts w:ascii="Times New Roman" w:hAnsi="Times New Roman" w:cs="Times New Roman"/>
                <w:color w:val="000000"/>
                <w:sz w:val="24"/>
                <w:szCs w:val="24"/>
                <w:shd w:val="clear" w:color="auto" w:fill="FFFFFF"/>
              </w:rPr>
              <w:t>sprawie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określenia</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zasad</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bezprzetargowego</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zbywania</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nieruchomości</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gruntowych</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i</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działek</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gruntu</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stanowiących</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mienie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komunalne</w:t>
            </w:r>
            <w:proofErr w:type="spellEnd"/>
          </w:p>
        </w:tc>
      </w:tr>
      <w:tr w:rsidR="008B4161" w:rsidRPr="00AD003E" w14:paraId="2D6C6122" w14:textId="77777777">
        <w:tc>
          <w:tcPr>
            <w:tcW w:w="2250" w:type="dxa"/>
            <w:tcBorders>
              <w:bottom w:val="single" w:sz="5" w:space="0" w:color="DDDDDD"/>
            </w:tcBorders>
            <w:shd w:val="clear" w:color="auto" w:fill="F1F1F1"/>
            <w:tcMar>
              <w:top w:w="120" w:type="dxa"/>
              <w:left w:w="120" w:type="dxa"/>
              <w:bottom w:w="120" w:type="dxa"/>
              <w:right w:w="120" w:type="dxa"/>
            </w:tcMar>
          </w:tcPr>
          <w:p w14:paraId="027A2DE5"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243F59F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 xml:space="preserve">Rada </w:t>
            </w:r>
            <w:proofErr w:type="spellStart"/>
            <w:r w:rsidRPr="00AD003E">
              <w:rPr>
                <w:rFonts w:ascii="Times New Roman" w:hAnsi="Times New Roman" w:cs="Times New Roman"/>
                <w:color w:val="000000"/>
                <w:sz w:val="24"/>
                <w:szCs w:val="24"/>
                <w:shd w:val="clear" w:color="auto" w:fill="F1F1F1"/>
              </w:rPr>
              <w:t>Miejska</w:t>
            </w:r>
            <w:proofErr w:type="spellEnd"/>
            <w:r w:rsidRPr="00AD003E">
              <w:rPr>
                <w:rFonts w:ascii="Times New Roman" w:hAnsi="Times New Roman" w:cs="Times New Roman"/>
                <w:color w:val="000000"/>
                <w:sz w:val="24"/>
                <w:szCs w:val="24"/>
                <w:shd w:val="clear" w:color="auto" w:fill="F1F1F1"/>
              </w:rPr>
              <w:t xml:space="preserve"> </w:t>
            </w:r>
            <w:proofErr w:type="spellStart"/>
            <w:r w:rsidRPr="00AD003E">
              <w:rPr>
                <w:rFonts w:ascii="Times New Roman" w:hAnsi="Times New Roman" w:cs="Times New Roman"/>
                <w:color w:val="000000"/>
                <w:sz w:val="24"/>
                <w:szCs w:val="24"/>
                <w:shd w:val="clear" w:color="auto" w:fill="F1F1F1"/>
              </w:rPr>
              <w:t>Węglińca</w:t>
            </w:r>
            <w:proofErr w:type="spellEnd"/>
          </w:p>
        </w:tc>
      </w:tr>
      <w:tr w:rsidR="008B4161" w:rsidRPr="00AD003E" w14:paraId="434757A8" w14:textId="77777777">
        <w:tc>
          <w:tcPr>
            <w:tcW w:w="2250" w:type="dxa"/>
            <w:tcBorders>
              <w:bottom w:val="single" w:sz="5" w:space="0" w:color="DDDDDD"/>
            </w:tcBorders>
            <w:shd w:val="clear" w:color="auto" w:fill="F1F1F1"/>
            <w:tcMar>
              <w:top w:w="120" w:type="dxa"/>
              <w:left w:w="120" w:type="dxa"/>
              <w:bottom w:w="120" w:type="dxa"/>
              <w:right w:w="120" w:type="dxa"/>
            </w:tcMar>
          </w:tcPr>
          <w:p w14:paraId="31D7297F"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265FC64E"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Głosowanie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zakończone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wynikiem</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przyjęto</w:t>
            </w:r>
            <w:proofErr w:type="spellEnd"/>
          </w:p>
        </w:tc>
      </w:tr>
    </w:tbl>
    <w:p w14:paraId="22FAA026" w14:textId="77777777" w:rsidR="008B4161" w:rsidRPr="00AD003E" w:rsidRDefault="008B4161">
      <w:pPr>
        <w:rPr>
          <w:rFonts w:ascii="Times New Roman" w:hAnsi="Times New Roman" w:cs="Times New Roman"/>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8B4161" w:rsidRPr="00AD003E" w14:paraId="71A5919A" w14:textId="77777777">
        <w:tc>
          <w:tcPr>
            <w:tcW w:w="1350" w:type="dxa"/>
            <w:tcBorders>
              <w:bottom w:val="single" w:sz="5" w:space="0" w:color="DDDDDD"/>
            </w:tcBorders>
            <w:shd w:val="clear" w:color="auto" w:fill="F1F1F1"/>
            <w:tcMar>
              <w:top w:w="120" w:type="dxa"/>
              <w:left w:w="240" w:type="dxa"/>
              <w:bottom w:w="120" w:type="dxa"/>
              <w:right w:w="120" w:type="dxa"/>
            </w:tcMar>
          </w:tcPr>
          <w:p w14:paraId="03DE9CA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0E2CC47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29 maja 2025 r.</w:t>
            </w:r>
          </w:p>
        </w:tc>
        <w:tc>
          <w:tcPr>
            <w:tcW w:w="1350" w:type="dxa"/>
            <w:tcBorders>
              <w:bottom w:val="single" w:sz="5" w:space="0" w:color="DDDDDD"/>
            </w:tcBorders>
            <w:shd w:val="clear" w:color="auto" w:fill="FFFFFF"/>
            <w:tcMar>
              <w:top w:w="120" w:type="dxa"/>
              <w:left w:w="120" w:type="dxa"/>
              <w:bottom w:w="120" w:type="dxa"/>
              <w:right w:w="120" w:type="dxa"/>
            </w:tcMar>
          </w:tcPr>
          <w:p w14:paraId="667A684A" w14:textId="77777777" w:rsidR="008B4161" w:rsidRPr="00AD003E" w:rsidRDefault="008B4161">
            <w:pPr>
              <w:rPr>
                <w:rFonts w:ascii="Times New Roman" w:hAnsi="Times New Roman" w:cs="Times New Roman"/>
              </w:rPr>
            </w:pPr>
          </w:p>
        </w:tc>
        <w:tc>
          <w:tcPr>
            <w:tcW w:w="3150" w:type="dxa"/>
            <w:tcBorders>
              <w:bottom w:val="single" w:sz="5" w:space="0" w:color="DDDDDD"/>
            </w:tcBorders>
            <w:shd w:val="clear" w:color="auto" w:fill="FFFFFF"/>
            <w:tcMar>
              <w:top w:w="120" w:type="dxa"/>
              <w:left w:w="120" w:type="dxa"/>
              <w:bottom w:w="120" w:type="dxa"/>
              <w:right w:w="120" w:type="dxa"/>
            </w:tcMar>
          </w:tcPr>
          <w:p w14:paraId="00FFD546" w14:textId="77777777" w:rsidR="008B4161" w:rsidRPr="00AD003E" w:rsidRDefault="008B4161">
            <w:pPr>
              <w:rPr>
                <w:rFonts w:ascii="Times New Roman" w:hAnsi="Times New Roman" w:cs="Times New Roman"/>
              </w:rPr>
            </w:pPr>
          </w:p>
        </w:tc>
      </w:tr>
      <w:tr w:rsidR="008B4161" w:rsidRPr="00AD003E" w14:paraId="0712E63A" w14:textId="77777777">
        <w:tc>
          <w:tcPr>
            <w:tcW w:w="0" w:type="auto"/>
            <w:tcBorders>
              <w:bottom w:val="single" w:sz="5" w:space="0" w:color="DDDDDD"/>
            </w:tcBorders>
            <w:shd w:val="clear" w:color="auto" w:fill="F1F1F1"/>
            <w:tcMar>
              <w:top w:w="120" w:type="dxa"/>
              <w:left w:w="120" w:type="dxa"/>
              <w:bottom w:w="120" w:type="dxa"/>
              <w:right w:w="120" w:type="dxa"/>
            </w:tcMar>
          </w:tcPr>
          <w:p w14:paraId="77CFC378"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88AC801"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głosowanie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jawne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7F27C07A"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30FFABD"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zwykła</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większość</w:t>
            </w:r>
            <w:proofErr w:type="spellEnd"/>
          </w:p>
        </w:tc>
      </w:tr>
    </w:tbl>
    <w:p w14:paraId="7B16F012" w14:textId="77777777" w:rsidR="008B4161" w:rsidRPr="00AD003E" w:rsidRDefault="00000000">
      <w:pPr>
        <w:pStyle w:val="myStyle"/>
        <w:spacing w:before="150" w:after="150" w:line="300" w:lineRule="auto"/>
        <w:ind w:left="225"/>
        <w:jc w:val="left"/>
        <w:outlineLvl w:val="4"/>
        <w:rPr>
          <w:rFonts w:ascii="Times New Roman" w:hAnsi="Times New Roman" w:cs="Times New Roman"/>
        </w:rPr>
      </w:pPr>
      <w:proofErr w:type="spellStart"/>
      <w:r w:rsidRPr="00AD003E">
        <w:rPr>
          <w:rFonts w:ascii="Times New Roman" w:eastAsia="Segoe UI" w:hAnsi="Times New Roman" w:cs="Times New Roman"/>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45"/>
        <w:gridCol w:w="1266"/>
        <w:gridCol w:w="1317"/>
        <w:gridCol w:w="1581"/>
        <w:gridCol w:w="1266"/>
        <w:gridCol w:w="1317"/>
      </w:tblGrid>
      <w:tr w:rsidR="008B4161" w:rsidRPr="00AD003E" w14:paraId="550C3F55" w14:textId="77777777">
        <w:tc>
          <w:tcPr>
            <w:tcW w:w="1500" w:type="dxa"/>
            <w:tcBorders>
              <w:bottom w:val="single" w:sz="5" w:space="0" w:color="DDDDDD"/>
            </w:tcBorders>
            <w:shd w:val="clear" w:color="auto" w:fill="F1F1F1"/>
            <w:tcMar>
              <w:top w:w="120" w:type="dxa"/>
              <w:left w:w="240" w:type="dxa"/>
              <w:bottom w:w="120" w:type="dxa"/>
              <w:right w:w="120" w:type="dxa"/>
            </w:tcMar>
          </w:tcPr>
          <w:p w14:paraId="3A04DACD"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674AB27A"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37ADE184"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24B14DB6"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40FF00E8"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11D28A31"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procent</w:t>
            </w:r>
            <w:proofErr w:type="spellEnd"/>
          </w:p>
        </w:tc>
      </w:tr>
      <w:tr w:rsidR="008B4161" w:rsidRPr="00AD003E" w14:paraId="422A97B3" w14:textId="77777777">
        <w:tc>
          <w:tcPr>
            <w:tcW w:w="0" w:type="auto"/>
            <w:tcBorders>
              <w:bottom w:val="single" w:sz="5" w:space="0" w:color="DDDDDD"/>
            </w:tcBorders>
            <w:shd w:val="clear" w:color="auto" w:fill="F1F1F1"/>
            <w:tcMar>
              <w:top w:w="120" w:type="dxa"/>
              <w:left w:w="120" w:type="dxa"/>
              <w:bottom w:w="120" w:type="dxa"/>
              <w:right w:w="120" w:type="dxa"/>
            </w:tcMar>
          </w:tcPr>
          <w:p w14:paraId="51E68F4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15143446"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432616DB"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2747969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 xml:space="preserve">pula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0690031"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14:paraId="57390967"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w:t>
            </w:r>
          </w:p>
        </w:tc>
      </w:tr>
      <w:tr w:rsidR="008B4161" w:rsidRPr="00AD003E" w14:paraId="643C4827" w14:textId="77777777">
        <w:tc>
          <w:tcPr>
            <w:tcW w:w="0" w:type="auto"/>
            <w:tcBorders>
              <w:bottom w:val="single" w:sz="5" w:space="0" w:color="DDDDDD"/>
            </w:tcBorders>
            <w:shd w:val="clear" w:color="auto" w:fill="F1F1F1"/>
            <w:tcMar>
              <w:top w:w="120" w:type="dxa"/>
              <w:left w:w="120" w:type="dxa"/>
              <w:bottom w:w="120" w:type="dxa"/>
              <w:right w:w="120" w:type="dxa"/>
            </w:tcMar>
          </w:tcPr>
          <w:p w14:paraId="770A89B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6A52FE16"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0CEA7786"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19F807E1"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oddanych</w:t>
            </w:r>
            <w:proofErr w:type="spellEnd"/>
            <w:r w:rsidRPr="00AD003E">
              <w:rPr>
                <w:rFonts w:ascii="Times New Roman" w:hAnsi="Times New Roman" w:cs="Times New Roman"/>
                <w:color w:val="000000"/>
                <w:sz w:val="18"/>
                <w:szCs w:val="18"/>
                <w:shd w:val="clear" w:color="auto" w:fill="F1F1F1"/>
              </w:rPr>
              <w:t xml:space="preserve">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B52FF0E"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1A0F9E65"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73.33 %</w:t>
            </w:r>
          </w:p>
        </w:tc>
      </w:tr>
      <w:tr w:rsidR="008B4161" w:rsidRPr="00AD003E" w14:paraId="12622CDF" w14:textId="77777777">
        <w:tc>
          <w:tcPr>
            <w:tcW w:w="0" w:type="auto"/>
            <w:tcBorders>
              <w:bottom w:val="single" w:sz="5" w:space="0" w:color="DDDDDD"/>
            </w:tcBorders>
            <w:shd w:val="clear" w:color="auto" w:fill="F1F1F1"/>
            <w:tcMar>
              <w:top w:w="120" w:type="dxa"/>
              <w:left w:w="120" w:type="dxa"/>
              <w:bottom w:w="120" w:type="dxa"/>
              <w:right w:w="120" w:type="dxa"/>
            </w:tcMar>
          </w:tcPr>
          <w:p w14:paraId="77A8FA9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28A2B825"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057F20F6"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792035B6"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nieoddanych</w:t>
            </w:r>
            <w:proofErr w:type="spellEnd"/>
            <w:r w:rsidRPr="00AD003E">
              <w:rPr>
                <w:rFonts w:ascii="Times New Roman" w:hAnsi="Times New Roman" w:cs="Times New Roman"/>
                <w:color w:val="000000"/>
                <w:sz w:val="18"/>
                <w:szCs w:val="18"/>
                <w:shd w:val="clear" w:color="auto" w:fill="F1F1F1"/>
              </w:rPr>
              <w:t xml:space="preserve">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3B977BC"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14:paraId="5D33416F"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26.67 %</w:t>
            </w:r>
          </w:p>
        </w:tc>
      </w:tr>
    </w:tbl>
    <w:p w14:paraId="5B602FEA" w14:textId="77777777" w:rsidR="008B4161" w:rsidRPr="00AD003E" w:rsidRDefault="00000000">
      <w:pPr>
        <w:pStyle w:val="myStyle"/>
        <w:spacing w:before="150" w:after="150" w:line="300" w:lineRule="auto"/>
        <w:ind w:left="225"/>
        <w:jc w:val="left"/>
        <w:outlineLvl w:val="4"/>
        <w:rPr>
          <w:rFonts w:ascii="Times New Roman" w:hAnsi="Times New Roman" w:cs="Times New Roman"/>
        </w:rPr>
      </w:pPr>
      <w:proofErr w:type="spellStart"/>
      <w:r w:rsidRPr="00AD003E">
        <w:rPr>
          <w:rFonts w:ascii="Times New Roman" w:eastAsia="Segoe UI" w:hAnsi="Times New Roman" w:cs="Times New Roman"/>
          <w:color w:val="000000"/>
          <w:sz w:val="27"/>
          <w:szCs w:val="27"/>
        </w:rPr>
        <w:t>Wyniki</w:t>
      </w:r>
      <w:proofErr w:type="spellEnd"/>
      <w:r w:rsidRPr="00AD003E">
        <w:rPr>
          <w:rFonts w:ascii="Times New Roman" w:eastAsia="Segoe UI" w:hAnsi="Times New Roman" w:cs="Times New Roman"/>
          <w:color w:val="000000"/>
          <w:sz w:val="27"/>
          <w:szCs w:val="27"/>
        </w:rPr>
        <w:t xml:space="preserve"> </w:t>
      </w:r>
      <w:proofErr w:type="spellStart"/>
      <w:r w:rsidRPr="00AD003E">
        <w:rPr>
          <w:rFonts w:ascii="Times New Roman" w:eastAsia="Segoe UI" w:hAnsi="Times New Roman" w:cs="Times New Roman"/>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45"/>
        <w:gridCol w:w="2789"/>
        <w:gridCol w:w="2263"/>
      </w:tblGrid>
      <w:tr w:rsidR="008B4161" w:rsidRPr="00AD003E" w14:paraId="2902C5B6" w14:textId="77777777" w:rsidTr="005A30D7">
        <w:tc>
          <w:tcPr>
            <w:tcW w:w="595" w:type="dxa"/>
            <w:tcBorders>
              <w:bottom w:val="single" w:sz="5" w:space="0" w:color="DDDDDD"/>
            </w:tcBorders>
            <w:shd w:val="clear" w:color="auto" w:fill="F1F1F1"/>
            <w:tcMar>
              <w:top w:w="120" w:type="dxa"/>
              <w:left w:w="240" w:type="dxa"/>
              <w:bottom w:w="120" w:type="dxa"/>
              <w:right w:w="120" w:type="dxa"/>
            </w:tcMar>
          </w:tcPr>
          <w:p w14:paraId="141B1A19"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lp</w:t>
            </w:r>
            <w:proofErr w:type="spellEnd"/>
          </w:p>
        </w:tc>
        <w:tc>
          <w:tcPr>
            <w:tcW w:w="2845" w:type="dxa"/>
            <w:tcBorders>
              <w:bottom w:val="single" w:sz="5" w:space="0" w:color="DDDDDD"/>
            </w:tcBorders>
            <w:shd w:val="clear" w:color="auto" w:fill="F1F1F1"/>
            <w:tcMar>
              <w:top w:w="120" w:type="dxa"/>
              <w:left w:w="120" w:type="dxa"/>
              <w:bottom w:w="120" w:type="dxa"/>
              <w:right w:w="120" w:type="dxa"/>
            </w:tcMar>
          </w:tcPr>
          <w:p w14:paraId="6EC4EEBF"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nazwisko</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14080209"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imię</w:t>
            </w:r>
            <w:proofErr w:type="spellEnd"/>
          </w:p>
        </w:tc>
        <w:tc>
          <w:tcPr>
            <w:tcW w:w="2263" w:type="dxa"/>
            <w:tcBorders>
              <w:bottom w:val="single" w:sz="5" w:space="0" w:color="DDDDDD"/>
            </w:tcBorders>
            <w:shd w:val="clear" w:color="auto" w:fill="F1F1F1"/>
            <w:tcMar>
              <w:top w:w="120" w:type="dxa"/>
              <w:left w:w="120" w:type="dxa"/>
              <w:bottom w:w="120" w:type="dxa"/>
              <w:right w:w="120" w:type="dxa"/>
            </w:tcMar>
          </w:tcPr>
          <w:p w14:paraId="1242D56F"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głos</w:t>
            </w:r>
            <w:proofErr w:type="spellEnd"/>
          </w:p>
        </w:tc>
      </w:tr>
      <w:tr w:rsidR="008B4161" w:rsidRPr="00AD003E" w14:paraId="66F1BF2B" w14:textId="77777777" w:rsidTr="005A30D7">
        <w:tc>
          <w:tcPr>
            <w:tcW w:w="595" w:type="dxa"/>
            <w:tcBorders>
              <w:bottom w:val="single" w:sz="5" w:space="0" w:color="DDDDDD"/>
            </w:tcBorders>
            <w:shd w:val="clear" w:color="auto" w:fill="F1F1F1"/>
            <w:tcMar>
              <w:top w:w="120" w:type="dxa"/>
              <w:left w:w="240" w:type="dxa"/>
              <w:bottom w:w="120" w:type="dxa"/>
              <w:right w:w="120" w:type="dxa"/>
            </w:tcMar>
          </w:tcPr>
          <w:p w14:paraId="6A67AE6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w:t>
            </w:r>
          </w:p>
        </w:tc>
        <w:tc>
          <w:tcPr>
            <w:tcW w:w="2845" w:type="dxa"/>
            <w:tcBorders>
              <w:bottom w:val="single" w:sz="5" w:space="0" w:color="DDDDDD"/>
            </w:tcBorders>
            <w:shd w:val="clear" w:color="auto" w:fill="F1F1F1"/>
            <w:tcMar>
              <w:top w:w="120" w:type="dxa"/>
              <w:left w:w="120" w:type="dxa"/>
              <w:bottom w:w="120" w:type="dxa"/>
              <w:right w:w="120" w:type="dxa"/>
            </w:tcMar>
          </w:tcPr>
          <w:p w14:paraId="269ABD1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Batog</w:t>
            </w:r>
          </w:p>
        </w:tc>
        <w:tc>
          <w:tcPr>
            <w:tcW w:w="2789" w:type="dxa"/>
            <w:tcBorders>
              <w:bottom w:val="single" w:sz="5" w:space="0" w:color="DDDDDD"/>
            </w:tcBorders>
            <w:shd w:val="clear" w:color="auto" w:fill="F1F1F1"/>
            <w:tcMar>
              <w:top w:w="120" w:type="dxa"/>
              <w:left w:w="120" w:type="dxa"/>
              <w:bottom w:w="120" w:type="dxa"/>
              <w:right w:w="120" w:type="dxa"/>
            </w:tcMar>
          </w:tcPr>
          <w:p w14:paraId="19544DF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523F717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4FE70C24" w14:textId="77777777" w:rsidTr="005A30D7">
        <w:tc>
          <w:tcPr>
            <w:tcW w:w="595" w:type="dxa"/>
            <w:tcBorders>
              <w:bottom w:val="single" w:sz="5" w:space="0" w:color="DDDDDD"/>
            </w:tcBorders>
            <w:shd w:val="clear" w:color="auto" w:fill="FFFFFF"/>
            <w:tcMar>
              <w:top w:w="120" w:type="dxa"/>
              <w:left w:w="120" w:type="dxa"/>
              <w:bottom w:w="120" w:type="dxa"/>
              <w:right w:w="120" w:type="dxa"/>
            </w:tcMar>
          </w:tcPr>
          <w:p w14:paraId="633FD10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2</w:t>
            </w:r>
          </w:p>
        </w:tc>
        <w:tc>
          <w:tcPr>
            <w:tcW w:w="2845" w:type="dxa"/>
            <w:tcBorders>
              <w:bottom w:val="single" w:sz="5" w:space="0" w:color="DDDDDD"/>
            </w:tcBorders>
            <w:shd w:val="clear" w:color="auto" w:fill="FFFFFF"/>
            <w:tcMar>
              <w:top w:w="120" w:type="dxa"/>
              <w:left w:w="120" w:type="dxa"/>
              <w:bottom w:w="120" w:type="dxa"/>
              <w:right w:w="120" w:type="dxa"/>
            </w:tcMar>
          </w:tcPr>
          <w:p w14:paraId="2241DAEC"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Fedyczkowska</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5378551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14:paraId="4A66416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00BA9F65" w14:textId="77777777" w:rsidTr="005A30D7">
        <w:tc>
          <w:tcPr>
            <w:tcW w:w="595" w:type="dxa"/>
            <w:tcBorders>
              <w:bottom w:val="single" w:sz="5" w:space="0" w:color="DDDDDD"/>
            </w:tcBorders>
            <w:shd w:val="clear" w:color="auto" w:fill="F1F1F1"/>
            <w:tcMar>
              <w:top w:w="120" w:type="dxa"/>
              <w:left w:w="120" w:type="dxa"/>
              <w:bottom w:w="120" w:type="dxa"/>
              <w:right w:w="120" w:type="dxa"/>
            </w:tcMar>
          </w:tcPr>
          <w:p w14:paraId="6DC99C1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3</w:t>
            </w:r>
          </w:p>
        </w:tc>
        <w:tc>
          <w:tcPr>
            <w:tcW w:w="2845" w:type="dxa"/>
            <w:tcBorders>
              <w:bottom w:val="single" w:sz="5" w:space="0" w:color="DDDDDD"/>
            </w:tcBorders>
            <w:shd w:val="clear" w:color="auto" w:fill="F1F1F1"/>
            <w:tcMar>
              <w:top w:w="120" w:type="dxa"/>
              <w:left w:w="120" w:type="dxa"/>
              <w:bottom w:w="120" w:type="dxa"/>
              <w:right w:w="120" w:type="dxa"/>
            </w:tcMar>
          </w:tcPr>
          <w:p w14:paraId="6A76F8F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Fink</w:t>
            </w:r>
          </w:p>
        </w:tc>
        <w:tc>
          <w:tcPr>
            <w:tcW w:w="2789" w:type="dxa"/>
            <w:tcBorders>
              <w:bottom w:val="single" w:sz="5" w:space="0" w:color="DDDDDD"/>
            </w:tcBorders>
            <w:shd w:val="clear" w:color="auto" w:fill="F1F1F1"/>
            <w:tcMar>
              <w:top w:w="120" w:type="dxa"/>
              <w:left w:w="120" w:type="dxa"/>
              <w:bottom w:w="120" w:type="dxa"/>
              <w:right w:w="120" w:type="dxa"/>
            </w:tcMar>
          </w:tcPr>
          <w:p w14:paraId="713A4CC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14:paraId="64A09D2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2CC4A705" w14:textId="77777777" w:rsidTr="005A30D7">
        <w:tc>
          <w:tcPr>
            <w:tcW w:w="595" w:type="dxa"/>
            <w:tcBorders>
              <w:bottom w:val="single" w:sz="5" w:space="0" w:color="DDDDDD"/>
            </w:tcBorders>
            <w:shd w:val="clear" w:color="auto" w:fill="FFFFFF"/>
            <w:tcMar>
              <w:top w:w="120" w:type="dxa"/>
              <w:left w:w="120" w:type="dxa"/>
              <w:bottom w:w="120" w:type="dxa"/>
              <w:right w:w="120" w:type="dxa"/>
            </w:tcMar>
          </w:tcPr>
          <w:p w14:paraId="1281833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4</w:t>
            </w:r>
          </w:p>
        </w:tc>
        <w:tc>
          <w:tcPr>
            <w:tcW w:w="2845" w:type="dxa"/>
            <w:tcBorders>
              <w:bottom w:val="single" w:sz="5" w:space="0" w:color="DDDDDD"/>
            </w:tcBorders>
            <w:shd w:val="clear" w:color="auto" w:fill="FFFFFF"/>
            <w:tcMar>
              <w:top w:w="120" w:type="dxa"/>
              <w:left w:w="120" w:type="dxa"/>
              <w:bottom w:w="120" w:type="dxa"/>
              <w:right w:w="120" w:type="dxa"/>
            </w:tcMar>
          </w:tcPr>
          <w:p w14:paraId="0D939E3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Glonek</w:t>
            </w:r>
          </w:p>
        </w:tc>
        <w:tc>
          <w:tcPr>
            <w:tcW w:w="2789" w:type="dxa"/>
            <w:tcBorders>
              <w:bottom w:val="single" w:sz="5" w:space="0" w:color="DDDDDD"/>
            </w:tcBorders>
            <w:shd w:val="clear" w:color="auto" w:fill="FFFFFF"/>
            <w:tcMar>
              <w:top w:w="120" w:type="dxa"/>
              <w:left w:w="120" w:type="dxa"/>
              <w:bottom w:w="120" w:type="dxa"/>
              <w:right w:w="120" w:type="dxa"/>
            </w:tcMar>
          </w:tcPr>
          <w:p w14:paraId="7328682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14:paraId="7031422D"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nieobecna</w:t>
            </w:r>
            <w:proofErr w:type="spellEnd"/>
          </w:p>
        </w:tc>
      </w:tr>
      <w:tr w:rsidR="008B4161" w:rsidRPr="00AD003E" w14:paraId="5D000ACD" w14:textId="77777777" w:rsidTr="005A30D7">
        <w:tc>
          <w:tcPr>
            <w:tcW w:w="595" w:type="dxa"/>
            <w:tcBorders>
              <w:bottom w:val="single" w:sz="5" w:space="0" w:color="DDDDDD"/>
            </w:tcBorders>
            <w:shd w:val="clear" w:color="auto" w:fill="F1F1F1"/>
            <w:tcMar>
              <w:top w:w="120" w:type="dxa"/>
              <w:left w:w="120" w:type="dxa"/>
              <w:bottom w:w="120" w:type="dxa"/>
              <w:right w:w="120" w:type="dxa"/>
            </w:tcMar>
          </w:tcPr>
          <w:p w14:paraId="0F48293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lastRenderedPageBreak/>
              <w:t>5</w:t>
            </w:r>
          </w:p>
        </w:tc>
        <w:tc>
          <w:tcPr>
            <w:tcW w:w="2845" w:type="dxa"/>
            <w:tcBorders>
              <w:bottom w:val="single" w:sz="5" w:space="0" w:color="DDDDDD"/>
            </w:tcBorders>
            <w:shd w:val="clear" w:color="auto" w:fill="F1F1F1"/>
            <w:tcMar>
              <w:top w:w="120" w:type="dxa"/>
              <w:left w:w="120" w:type="dxa"/>
              <w:bottom w:w="120" w:type="dxa"/>
              <w:right w:w="120" w:type="dxa"/>
            </w:tcMar>
          </w:tcPr>
          <w:p w14:paraId="5E62A209"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Gołębska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08EF18C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14:paraId="579728A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222B0473" w14:textId="77777777" w:rsidTr="005A30D7">
        <w:tc>
          <w:tcPr>
            <w:tcW w:w="595" w:type="dxa"/>
            <w:tcBorders>
              <w:bottom w:val="single" w:sz="5" w:space="0" w:color="DDDDDD"/>
            </w:tcBorders>
            <w:shd w:val="clear" w:color="auto" w:fill="FFFFFF"/>
            <w:tcMar>
              <w:top w:w="120" w:type="dxa"/>
              <w:left w:w="120" w:type="dxa"/>
              <w:bottom w:w="120" w:type="dxa"/>
              <w:right w:w="120" w:type="dxa"/>
            </w:tcMar>
          </w:tcPr>
          <w:p w14:paraId="65AB3CC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6</w:t>
            </w:r>
          </w:p>
        </w:tc>
        <w:tc>
          <w:tcPr>
            <w:tcW w:w="2845" w:type="dxa"/>
            <w:tcBorders>
              <w:bottom w:val="single" w:sz="5" w:space="0" w:color="DDDDDD"/>
            </w:tcBorders>
            <w:shd w:val="clear" w:color="auto" w:fill="FFFFFF"/>
            <w:tcMar>
              <w:top w:w="120" w:type="dxa"/>
              <w:left w:w="120" w:type="dxa"/>
              <w:bottom w:w="120" w:type="dxa"/>
              <w:right w:w="120" w:type="dxa"/>
            </w:tcMar>
          </w:tcPr>
          <w:p w14:paraId="7547841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Grabowska</w:t>
            </w:r>
          </w:p>
        </w:tc>
        <w:tc>
          <w:tcPr>
            <w:tcW w:w="2789" w:type="dxa"/>
            <w:tcBorders>
              <w:bottom w:val="single" w:sz="5" w:space="0" w:color="DDDDDD"/>
            </w:tcBorders>
            <w:shd w:val="clear" w:color="auto" w:fill="FFFFFF"/>
            <w:tcMar>
              <w:top w:w="120" w:type="dxa"/>
              <w:left w:w="120" w:type="dxa"/>
              <w:bottom w:w="120" w:type="dxa"/>
              <w:right w:w="120" w:type="dxa"/>
            </w:tcMar>
          </w:tcPr>
          <w:p w14:paraId="53A46D5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14:paraId="6603283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0F6801A4" w14:textId="77777777" w:rsidTr="005A30D7">
        <w:tc>
          <w:tcPr>
            <w:tcW w:w="595" w:type="dxa"/>
            <w:tcBorders>
              <w:bottom w:val="single" w:sz="5" w:space="0" w:color="DDDDDD"/>
            </w:tcBorders>
            <w:shd w:val="clear" w:color="auto" w:fill="F1F1F1"/>
            <w:tcMar>
              <w:top w:w="120" w:type="dxa"/>
              <w:left w:w="120" w:type="dxa"/>
              <w:bottom w:w="120" w:type="dxa"/>
              <w:right w:w="120" w:type="dxa"/>
            </w:tcMar>
          </w:tcPr>
          <w:p w14:paraId="67567F4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7</w:t>
            </w:r>
          </w:p>
        </w:tc>
        <w:tc>
          <w:tcPr>
            <w:tcW w:w="2845" w:type="dxa"/>
            <w:tcBorders>
              <w:bottom w:val="single" w:sz="5" w:space="0" w:color="DDDDDD"/>
            </w:tcBorders>
            <w:shd w:val="clear" w:color="auto" w:fill="F1F1F1"/>
            <w:tcMar>
              <w:top w:w="120" w:type="dxa"/>
              <w:left w:w="120" w:type="dxa"/>
              <w:bottom w:w="120" w:type="dxa"/>
              <w:right w:w="120" w:type="dxa"/>
            </w:tcMar>
          </w:tcPr>
          <w:p w14:paraId="7C5D95EA"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Kardach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2D4D2B0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14:paraId="04781FC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79F7DD5E" w14:textId="77777777" w:rsidTr="005A30D7">
        <w:tc>
          <w:tcPr>
            <w:tcW w:w="595" w:type="dxa"/>
            <w:tcBorders>
              <w:bottom w:val="single" w:sz="5" w:space="0" w:color="DDDDDD"/>
            </w:tcBorders>
            <w:shd w:val="clear" w:color="auto" w:fill="FFFFFF"/>
            <w:tcMar>
              <w:top w:w="120" w:type="dxa"/>
              <w:left w:w="120" w:type="dxa"/>
              <w:bottom w:w="120" w:type="dxa"/>
              <w:right w:w="120" w:type="dxa"/>
            </w:tcMar>
          </w:tcPr>
          <w:p w14:paraId="2413BD1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8</w:t>
            </w:r>
          </w:p>
        </w:tc>
        <w:tc>
          <w:tcPr>
            <w:tcW w:w="2845" w:type="dxa"/>
            <w:tcBorders>
              <w:bottom w:val="single" w:sz="5" w:space="0" w:color="DDDDDD"/>
            </w:tcBorders>
            <w:shd w:val="clear" w:color="auto" w:fill="FFFFFF"/>
            <w:tcMar>
              <w:top w:w="120" w:type="dxa"/>
              <w:left w:w="120" w:type="dxa"/>
              <w:bottom w:w="120" w:type="dxa"/>
              <w:right w:w="120" w:type="dxa"/>
            </w:tcMar>
          </w:tcPr>
          <w:p w14:paraId="2449939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Kocot</w:t>
            </w:r>
          </w:p>
        </w:tc>
        <w:tc>
          <w:tcPr>
            <w:tcW w:w="2789" w:type="dxa"/>
            <w:tcBorders>
              <w:bottom w:val="single" w:sz="5" w:space="0" w:color="DDDDDD"/>
            </w:tcBorders>
            <w:shd w:val="clear" w:color="auto" w:fill="FFFFFF"/>
            <w:tcMar>
              <w:top w:w="120" w:type="dxa"/>
              <w:left w:w="120" w:type="dxa"/>
              <w:bottom w:w="120" w:type="dxa"/>
              <w:right w:w="120" w:type="dxa"/>
            </w:tcMar>
          </w:tcPr>
          <w:p w14:paraId="35AED95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0FD5039A"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nieobecny</w:t>
            </w:r>
            <w:proofErr w:type="spellEnd"/>
          </w:p>
        </w:tc>
      </w:tr>
      <w:tr w:rsidR="008B4161" w:rsidRPr="00AD003E" w14:paraId="72FC864C" w14:textId="77777777" w:rsidTr="005A30D7">
        <w:tc>
          <w:tcPr>
            <w:tcW w:w="595" w:type="dxa"/>
            <w:tcBorders>
              <w:bottom w:val="single" w:sz="5" w:space="0" w:color="DDDDDD"/>
            </w:tcBorders>
            <w:shd w:val="clear" w:color="auto" w:fill="F1F1F1"/>
            <w:tcMar>
              <w:top w:w="120" w:type="dxa"/>
              <w:left w:w="120" w:type="dxa"/>
              <w:bottom w:w="120" w:type="dxa"/>
              <w:right w:w="120" w:type="dxa"/>
            </w:tcMar>
          </w:tcPr>
          <w:p w14:paraId="34F468B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9</w:t>
            </w:r>
          </w:p>
        </w:tc>
        <w:tc>
          <w:tcPr>
            <w:tcW w:w="2845" w:type="dxa"/>
            <w:tcBorders>
              <w:bottom w:val="single" w:sz="5" w:space="0" w:color="DDDDDD"/>
            </w:tcBorders>
            <w:shd w:val="clear" w:color="auto" w:fill="F1F1F1"/>
            <w:tcMar>
              <w:top w:w="120" w:type="dxa"/>
              <w:left w:w="120" w:type="dxa"/>
              <w:bottom w:w="120" w:type="dxa"/>
              <w:right w:w="120" w:type="dxa"/>
            </w:tcMar>
          </w:tcPr>
          <w:p w14:paraId="1F622134"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Pańków</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12A090E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34E291B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4E0B7B40" w14:textId="77777777" w:rsidTr="005A30D7">
        <w:tc>
          <w:tcPr>
            <w:tcW w:w="595" w:type="dxa"/>
            <w:tcBorders>
              <w:bottom w:val="single" w:sz="5" w:space="0" w:color="DDDDDD"/>
            </w:tcBorders>
            <w:shd w:val="clear" w:color="auto" w:fill="FFFFFF"/>
            <w:tcMar>
              <w:top w:w="120" w:type="dxa"/>
              <w:left w:w="120" w:type="dxa"/>
              <w:bottom w:w="120" w:type="dxa"/>
              <w:right w:w="120" w:type="dxa"/>
            </w:tcMar>
          </w:tcPr>
          <w:p w14:paraId="5CB8FEA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10</w:t>
            </w:r>
          </w:p>
        </w:tc>
        <w:tc>
          <w:tcPr>
            <w:tcW w:w="2845" w:type="dxa"/>
            <w:tcBorders>
              <w:bottom w:val="single" w:sz="5" w:space="0" w:color="DDDDDD"/>
            </w:tcBorders>
            <w:shd w:val="clear" w:color="auto" w:fill="FFFFFF"/>
            <w:tcMar>
              <w:top w:w="120" w:type="dxa"/>
              <w:left w:w="120" w:type="dxa"/>
              <w:bottom w:w="120" w:type="dxa"/>
              <w:right w:w="120" w:type="dxa"/>
            </w:tcMar>
          </w:tcPr>
          <w:p w14:paraId="400D4B6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Papież</w:t>
            </w:r>
          </w:p>
        </w:tc>
        <w:tc>
          <w:tcPr>
            <w:tcW w:w="2789" w:type="dxa"/>
            <w:tcBorders>
              <w:bottom w:val="single" w:sz="5" w:space="0" w:color="DDDDDD"/>
            </w:tcBorders>
            <w:shd w:val="clear" w:color="auto" w:fill="FFFFFF"/>
            <w:tcMar>
              <w:top w:w="120" w:type="dxa"/>
              <w:left w:w="120" w:type="dxa"/>
              <w:bottom w:w="120" w:type="dxa"/>
              <w:right w:w="120" w:type="dxa"/>
            </w:tcMar>
          </w:tcPr>
          <w:p w14:paraId="5913150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4C1B4AA5"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nieobecny</w:t>
            </w:r>
            <w:proofErr w:type="spellEnd"/>
          </w:p>
        </w:tc>
      </w:tr>
      <w:tr w:rsidR="008B4161" w:rsidRPr="00AD003E" w14:paraId="038FF356" w14:textId="77777777" w:rsidTr="005A30D7">
        <w:tc>
          <w:tcPr>
            <w:tcW w:w="595" w:type="dxa"/>
            <w:tcBorders>
              <w:bottom w:val="single" w:sz="5" w:space="0" w:color="DDDDDD"/>
            </w:tcBorders>
            <w:shd w:val="clear" w:color="auto" w:fill="F1F1F1"/>
            <w:tcMar>
              <w:top w:w="120" w:type="dxa"/>
              <w:left w:w="120" w:type="dxa"/>
              <w:bottom w:w="120" w:type="dxa"/>
              <w:right w:w="120" w:type="dxa"/>
            </w:tcMar>
          </w:tcPr>
          <w:p w14:paraId="298421E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11</w:t>
            </w:r>
          </w:p>
        </w:tc>
        <w:tc>
          <w:tcPr>
            <w:tcW w:w="2845" w:type="dxa"/>
            <w:tcBorders>
              <w:bottom w:val="single" w:sz="5" w:space="0" w:color="DDDDDD"/>
            </w:tcBorders>
            <w:shd w:val="clear" w:color="auto" w:fill="F1F1F1"/>
            <w:tcMar>
              <w:top w:w="120" w:type="dxa"/>
              <w:left w:w="120" w:type="dxa"/>
              <w:bottom w:w="120" w:type="dxa"/>
              <w:right w:w="120" w:type="dxa"/>
            </w:tcMar>
          </w:tcPr>
          <w:p w14:paraId="4D14E0EC"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Piątka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3505A74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34F058E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5487D351" w14:textId="77777777" w:rsidTr="005A30D7">
        <w:tc>
          <w:tcPr>
            <w:tcW w:w="595" w:type="dxa"/>
            <w:tcBorders>
              <w:bottom w:val="single" w:sz="5" w:space="0" w:color="DDDDDD"/>
            </w:tcBorders>
            <w:shd w:val="clear" w:color="auto" w:fill="FFFFFF"/>
            <w:tcMar>
              <w:top w:w="120" w:type="dxa"/>
              <w:left w:w="120" w:type="dxa"/>
              <w:bottom w:w="120" w:type="dxa"/>
              <w:right w:w="120" w:type="dxa"/>
            </w:tcMar>
          </w:tcPr>
          <w:p w14:paraId="4476D40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12</w:t>
            </w:r>
          </w:p>
        </w:tc>
        <w:tc>
          <w:tcPr>
            <w:tcW w:w="2845" w:type="dxa"/>
            <w:tcBorders>
              <w:bottom w:val="single" w:sz="5" w:space="0" w:color="DDDDDD"/>
            </w:tcBorders>
            <w:shd w:val="clear" w:color="auto" w:fill="FFFFFF"/>
            <w:tcMar>
              <w:top w:w="120" w:type="dxa"/>
              <w:left w:w="120" w:type="dxa"/>
              <w:bottom w:w="120" w:type="dxa"/>
              <w:right w:w="120" w:type="dxa"/>
            </w:tcMar>
          </w:tcPr>
          <w:p w14:paraId="1DB1DE33"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Siedlak</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4BA61E7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14:paraId="3EEAE60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66F3CE31" w14:textId="77777777" w:rsidTr="005A30D7">
        <w:tc>
          <w:tcPr>
            <w:tcW w:w="595" w:type="dxa"/>
            <w:tcBorders>
              <w:bottom w:val="single" w:sz="5" w:space="0" w:color="DDDDDD"/>
            </w:tcBorders>
            <w:shd w:val="clear" w:color="auto" w:fill="F1F1F1"/>
            <w:tcMar>
              <w:top w:w="120" w:type="dxa"/>
              <w:left w:w="120" w:type="dxa"/>
              <w:bottom w:w="120" w:type="dxa"/>
              <w:right w:w="120" w:type="dxa"/>
            </w:tcMar>
          </w:tcPr>
          <w:p w14:paraId="79C2A16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13</w:t>
            </w:r>
          </w:p>
        </w:tc>
        <w:tc>
          <w:tcPr>
            <w:tcW w:w="2845" w:type="dxa"/>
            <w:tcBorders>
              <w:bottom w:val="single" w:sz="5" w:space="0" w:color="DDDDDD"/>
            </w:tcBorders>
            <w:shd w:val="clear" w:color="auto" w:fill="F1F1F1"/>
            <w:tcMar>
              <w:top w:w="120" w:type="dxa"/>
              <w:left w:w="120" w:type="dxa"/>
              <w:bottom w:w="120" w:type="dxa"/>
              <w:right w:w="120" w:type="dxa"/>
            </w:tcMar>
          </w:tcPr>
          <w:p w14:paraId="3AB75B4A"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Stelwach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2736026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14:paraId="5E07A939"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nieobecny</w:t>
            </w:r>
            <w:proofErr w:type="spellEnd"/>
          </w:p>
        </w:tc>
      </w:tr>
      <w:tr w:rsidR="008B4161" w:rsidRPr="00AD003E" w14:paraId="47024F8E" w14:textId="77777777" w:rsidTr="005A30D7">
        <w:tc>
          <w:tcPr>
            <w:tcW w:w="595" w:type="dxa"/>
            <w:tcBorders>
              <w:bottom w:val="single" w:sz="5" w:space="0" w:color="DDDDDD"/>
            </w:tcBorders>
            <w:shd w:val="clear" w:color="auto" w:fill="FFFFFF"/>
            <w:tcMar>
              <w:top w:w="120" w:type="dxa"/>
              <w:left w:w="120" w:type="dxa"/>
              <w:bottom w:w="120" w:type="dxa"/>
              <w:right w:w="120" w:type="dxa"/>
            </w:tcMar>
          </w:tcPr>
          <w:p w14:paraId="323A098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14</w:t>
            </w:r>
          </w:p>
        </w:tc>
        <w:tc>
          <w:tcPr>
            <w:tcW w:w="2845" w:type="dxa"/>
            <w:tcBorders>
              <w:bottom w:val="single" w:sz="5" w:space="0" w:color="DDDDDD"/>
            </w:tcBorders>
            <w:shd w:val="clear" w:color="auto" w:fill="FFFFFF"/>
            <w:tcMar>
              <w:top w:w="120" w:type="dxa"/>
              <w:left w:w="120" w:type="dxa"/>
              <w:bottom w:w="120" w:type="dxa"/>
              <w:right w:w="120" w:type="dxa"/>
            </w:tcMar>
          </w:tcPr>
          <w:p w14:paraId="778BCD04"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Tyrakowski</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4944F7E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75E7570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3FEE768F" w14:textId="77777777" w:rsidTr="005A30D7">
        <w:tc>
          <w:tcPr>
            <w:tcW w:w="595" w:type="dxa"/>
            <w:tcBorders>
              <w:bottom w:val="single" w:sz="5" w:space="0" w:color="DDDDDD"/>
            </w:tcBorders>
            <w:shd w:val="clear" w:color="auto" w:fill="F1F1F1"/>
            <w:tcMar>
              <w:top w:w="120" w:type="dxa"/>
              <w:left w:w="120" w:type="dxa"/>
              <w:bottom w:w="120" w:type="dxa"/>
              <w:right w:w="120" w:type="dxa"/>
            </w:tcMar>
          </w:tcPr>
          <w:p w14:paraId="3EB2D46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15</w:t>
            </w:r>
          </w:p>
        </w:tc>
        <w:tc>
          <w:tcPr>
            <w:tcW w:w="2845" w:type="dxa"/>
            <w:tcBorders>
              <w:bottom w:val="single" w:sz="5" w:space="0" w:color="DDDDDD"/>
            </w:tcBorders>
            <w:shd w:val="clear" w:color="auto" w:fill="F1F1F1"/>
            <w:tcMar>
              <w:top w:w="120" w:type="dxa"/>
              <w:left w:w="120" w:type="dxa"/>
              <w:bottom w:w="120" w:type="dxa"/>
              <w:right w:w="120" w:type="dxa"/>
            </w:tcMar>
          </w:tcPr>
          <w:p w14:paraId="6D8C2B44"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Wawrzynek</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3564CF7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777789C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bl>
    <w:p w14:paraId="3A4713CE" w14:textId="77777777" w:rsidR="005A30D7" w:rsidRPr="005A30D7" w:rsidRDefault="005A30D7" w:rsidP="005A30D7">
      <w:pPr>
        <w:pStyle w:val="myStyle"/>
        <w:spacing w:before="242" w:after="152" w:line="300" w:lineRule="auto"/>
        <w:ind w:left="240" w:right="240"/>
        <w:jc w:val="both"/>
        <w:rPr>
          <w:rFonts w:ascii="Times New Roman" w:hAnsi="Times New Roman" w:cs="Times New Roman"/>
          <w:i/>
          <w:iCs/>
          <w:sz w:val="24"/>
          <w:szCs w:val="24"/>
          <w:lang w:val="pl-PL"/>
        </w:rPr>
      </w:pPr>
      <w:r w:rsidRPr="005A30D7">
        <w:rPr>
          <w:rFonts w:ascii="Times New Roman" w:hAnsi="Times New Roman" w:cs="Times New Roman"/>
          <w:i/>
          <w:iCs/>
          <w:color w:val="000000"/>
          <w:sz w:val="24"/>
          <w:szCs w:val="24"/>
          <w:lang w:val="pl-PL"/>
        </w:rPr>
        <w:t>Rada 11 głosami “ZA” podjęła uchwałę 25</w:t>
      </w:r>
      <w:r w:rsidR="00A604C2">
        <w:rPr>
          <w:rFonts w:ascii="Times New Roman" w:hAnsi="Times New Roman" w:cs="Times New Roman"/>
          <w:i/>
          <w:iCs/>
          <w:color w:val="000000"/>
          <w:sz w:val="24"/>
          <w:szCs w:val="24"/>
          <w:lang w:val="pl-PL"/>
        </w:rPr>
        <w:t>5</w:t>
      </w:r>
      <w:r w:rsidRPr="005A30D7">
        <w:rPr>
          <w:rFonts w:ascii="Times New Roman" w:hAnsi="Times New Roman" w:cs="Times New Roman"/>
          <w:i/>
          <w:iCs/>
          <w:color w:val="000000"/>
          <w:sz w:val="24"/>
          <w:szCs w:val="24"/>
          <w:lang w:val="pl-PL"/>
        </w:rPr>
        <w:t xml:space="preserve">/XV/2025 </w:t>
      </w:r>
      <w:r w:rsidRPr="005A30D7">
        <w:rPr>
          <w:rFonts w:ascii="Times New Roman" w:hAnsi="Times New Roman" w:cs="Times New Roman"/>
          <w:i/>
          <w:iCs/>
          <w:color w:val="000000"/>
          <w:sz w:val="24"/>
          <w:szCs w:val="24"/>
          <w:shd w:val="clear" w:color="auto" w:fill="FFFFFF"/>
          <w:lang w:val="pl-PL"/>
        </w:rPr>
        <w:t>w sprawie zmiany uchwały nr 993/LIX/23 z dnia 11 stycznia 2023 r. w sprawie określenia zasad bezprzetargowego zbywania nieruchomości gruntowych i działek gruntu stanowiących mienie komunalne (zał. nr 1</w:t>
      </w:r>
      <w:r w:rsidR="00A604C2">
        <w:rPr>
          <w:rFonts w:ascii="Times New Roman" w:hAnsi="Times New Roman" w:cs="Times New Roman"/>
          <w:i/>
          <w:iCs/>
          <w:color w:val="000000"/>
          <w:sz w:val="24"/>
          <w:szCs w:val="24"/>
          <w:shd w:val="clear" w:color="auto" w:fill="FFFFFF"/>
          <w:lang w:val="pl-PL"/>
        </w:rPr>
        <w:t>4</w:t>
      </w:r>
      <w:r w:rsidRPr="005A30D7">
        <w:rPr>
          <w:rFonts w:ascii="Times New Roman" w:hAnsi="Times New Roman" w:cs="Times New Roman"/>
          <w:i/>
          <w:iCs/>
          <w:color w:val="000000"/>
          <w:sz w:val="24"/>
          <w:szCs w:val="24"/>
          <w:shd w:val="clear" w:color="auto" w:fill="FFFFFF"/>
          <w:lang w:val="pl-PL"/>
        </w:rPr>
        <w:t>)</w:t>
      </w:r>
    </w:p>
    <w:p w14:paraId="53CFA718" w14:textId="77777777" w:rsidR="005A30D7" w:rsidRDefault="005A30D7">
      <w:pPr>
        <w:pStyle w:val="myStyle"/>
        <w:spacing w:before="150" w:after="150" w:line="300" w:lineRule="auto"/>
        <w:jc w:val="left"/>
        <w:outlineLvl w:val="3"/>
        <w:rPr>
          <w:rFonts w:ascii="Times New Roman" w:eastAsia="Segoe UI" w:hAnsi="Times New Roman" w:cs="Times New Roman"/>
          <w:color w:val="000000"/>
          <w:sz w:val="30"/>
          <w:szCs w:val="30"/>
        </w:rPr>
      </w:pPr>
    </w:p>
    <w:p w14:paraId="604A14B7" w14:textId="77777777" w:rsidR="008B4161" w:rsidRPr="00D8364E" w:rsidRDefault="00000000" w:rsidP="00721597">
      <w:pPr>
        <w:pStyle w:val="myStyle"/>
        <w:spacing w:before="150" w:after="150" w:line="240" w:lineRule="auto"/>
        <w:jc w:val="both"/>
        <w:outlineLvl w:val="3"/>
        <w:rPr>
          <w:rFonts w:ascii="Times New Roman" w:hAnsi="Times New Roman" w:cs="Times New Roman"/>
          <w:lang w:val="pl-PL"/>
        </w:rPr>
      </w:pPr>
      <w:r w:rsidRPr="00D8364E">
        <w:rPr>
          <w:rFonts w:ascii="Times New Roman" w:eastAsia="Segoe UI" w:hAnsi="Times New Roman" w:cs="Times New Roman"/>
          <w:color w:val="000000"/>
          <w:sz w:val="30"/>
          <w:szCs w:val="30"/>
          <w:lang w:val="pl-PL"/>
        </w:rPr>
        <w:t>9.6. w sprawie zasad przeprowadzania naboru wniosków o zawarcie umowy najmu lokalu mieszkalnego, realizowanego w ramach inwestycji spółki SIM KZN Łużyce sp. z o.o. z siedzibą w Węglińcu, w tym określenie dodatkowych kryteriów pierwszeństwa oraz zasad przeprowadzania oceny punktowej dla dodatkowych kryteriów pierwszeństwa i dla kryterium pierwszeństwa oraz maksymalnej wysokości miesięcznego dochodu gospodarstwa domowego.</w:t>
      </w:r>
    </w:p>
    <w:p w14:paraId="150997E2" w14:textId="77777777" w:rsidR="008B4161" w:rsidRDefault="002A5BC1" w:rsidP="00D8364E">
      <w:pPr>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Burmistrz zabrał głos: „</w:t>
      </w:r>
      <w:r w:rsidR="00032438" w:rsidRPr="00032438">
        <w:rPr>
          <w:rFonts w:ascii="Times New Roman" w:hAnsi="Times New Roman" w:cs="Times New Roman"/>
          <w:color w:val="000000"/>
          <w:sz w:val="24"/>
          <w:szCs w:val="24"/>
          <w:lang w:val="pl-PL"/>
        </w:rPr>
        <w:t>Wysoka Rado doszliśmy do uchwały, która zapisze się w historii naszego lokalnego samorządu. Jest to uchwała, która dotyczy naszej spółki</w:t>
      </w:r>
      <w:r w:rsidR="00032438">
        <w:rPr>
          <w:rFonts w:ascii="Times New Roman" w:hAnsi="Times New Roman" w:cs="Times New Roman"/>
          <w:color w:val="000000"/>
          <w:sz w:val="24"/>
          <w:szCs w:val="24"/>
          <w:lang w:val="pl-PL"/>
        </w:rPr>
        <w:t>,</w:t>
      </w:r>
      <w:r w:rsidR="00032438" w:rsidRPr="00032438">
        <w:rPr>
          <w:rFonts w:ascii="Times New Roman" w:hAnsi="Times New Roman" w:cs="Times New Roman"/>
          <w:color w:val="000000"/>
          <w:sz w:val="24"/>
          <w:szCs w:val="24"/>
          <w:lang w:val="pl-PL"/>
        </w:rPr>
        <w:t xml:space="preserve"> którą założyliśmy, </w:t>
      </w:r>
      <w:r w:rsidR="00A154FB">
        <w:rPr>
          <w:rFonts w:ascii="Times New Roman" w:hAnsi="Times New Roman" w:cs="Times New Roman"/>
          <w:color w:val="000000"/>
          <w:sz w:val="24"/>
          <w:szCs w:val="24"/>
          <w:lang w:val="pl-PL"/>
        </w:rPr>
        <w:t>Społeczne</w:t>
      </w:r>
      <w:r w:rsidR="00032438" w:rsidRPr="00032438">
        <w:rPr>
          <w:rFonts w:ascii="Times New Roman" w:hAnsi="Times New Roman" w:cs="Times New Roman"/>
          <w:color w:val="000000"/>
          <w:sz w:val="24"/>
          <w:szCs w:val="24"/>
          <w:lang w:val="pl-PL"/>
        </w:rPr>
        <w:t xml:space="preserve"> Inicjatyw</w:t>
      </w:r>
      <w:r w:rsidR="00A154FB">
        <w:rPr>
          <w:rFonts w:ascii="Times New Roman" w:hAnsi="Times New Roman" w:cs="Times New Roman"/>
          <w:color w:val="000000"/>
          <w:sz w:val="24"/>
          <w:szCs w:val="24"/>
          <w:lang w:val="pl-PL"/>
        </w:rPr>
        <w:t>y</w:t>
      </w:r>
      <w:r w:rsidR="00032438" w:rsidRPr="00032438">
        <w:rPr>
          <w:rFonts w:ascii="Times New Roman" w:hAnsi="Times New Roman" w:cs="Times New Roman"/>
          <w:color w:val="000000"/>
          <w:sz w:val="24"/>
          <w:szCs w:val="24"/>
          <w:lang w:val="pl-PL"/>
        </w:rPr>
        <w:t xml:space="preserve"> Mieszkaniow</w:t>
      </w:r>
      <w:r w:rsidR="00A154FB">
        <w:rPr>
          <w:rFonts w:ascii="Times New Roman" w:hAnsi="Times New Roman" w:cs="Times New Roman"/>
          <w:color w:val="000000"/>
          <w:sz w:val="24"/>
          <w:szCs w:val="24"/>
          <w:lang w:val="pl-PL"/>
        </w:rPr>
        <w:t>e</w:t>
      </w:r>
      <w:r w:rsidR="00032438" w:rsidRPr="00032438">
        <w:rPr>
          <w:rFonts w:ascii="Times New Roman" w:hAnsi="Times New Roman" w:cs="Times New Roman"/>
          <w:color w:val="000000"/>
          <w:sz w:val="24"/>
          <w:szCs w:val="24"/>
          <w:lang w:val="pl-PL"/>
        </w:rPr>
        <w:t xml:space="preserve"> KZN Łużyce. Może nie tyle w historii, bo pewnie coś gmina kiedyś wybudowała, ale w ostatnich 30 latach chyba nic takiego nie powstało w gminie. Będzie zwieńczeniem 35 lat samorządu w Polsce. Akurat dzisiaj podejmujemy taką uchwałę, będziemy mogli przystąpić do tego momentu</w:t>
      </w:r>
      <w:r w:rsidR="00032438">
        <w:rPr>
          <w:rFonts w:ascii="Times New Roman" w:hAnsi="Times New Roman" w:cs="Times New Roman"/>
          <w:color w:val="000000"/>
          <w:sz w:val="24"/>
          <w:szCs w:val="24"/>
          <w:lang w:val="pl-PL"/>
        </w:rPr>
        <w:t>,</w:t>
      </w:r>
      <w:r w:rsidR="00032438" w:rsidRPr="00032438">
        <w:rPr>
          <w:rFonts w:ascii="Times New Roman" w:hAnsi="Times New Roman" w:cs="Times New Roman"/>
          <w:color w:val="000000"/>
          <w:sz w:val="24"/>
          <w:szCs w:val="24"/>
          <w:lang w:val="pl-PL"/>
        </w:rPr>
        <w:t xml:space="preserve"> którego ja wyczekiwałem długo.</w:t>
      </w:r>
      <w:r w:rsidR="00A154FB">
        <w:rPr>
          <w:rFonts w:ascii="Times New Roman" w:hAnsi="Times New Roman" w:cs="Times New Roman"/>
          <w:color w:val="000000"/>
          <w:sz w:val="24"/>
          <w:szCs w:val="24"/>
          <w:lang w:val="pl-PL"/>
        </w:rPr>
        <w:t xml:space="preserve"> Nie chwaląc się co robimy. </w:t>
      </w:r>
      <w:r w:rsidR="00032438" w:rsidRPr="00032438">
        <w:rPr>
          <w:rFonts w:ascii="Times New Roman" w:hAnsi="Times New Roman" w:cs="Times New Roman"/>
          <w:color w:val="000000"/>
          <w:sz w:val="24"/>
          <w:szCs w:val="24"/>
          <w:lang w:val="pl-PL"/>
        </w:rPr>
        <w:t xml:space="preserve">Możemy zacząć oficjalnie mówić o tym, że budujemy pierwszy budynek. </w:t>
      </w:r>
      <w:r w:rsidR="00A154FB">
        <w:rPr>
          <w:rFonts w:ascii="Times New Roman" w:hAnsi="Times New Roman" w:cs="Times New Roman"/>
          <w:color w:val="000000"/>
          <w:sz w:val="24"/>
          <w:szCs w:val="24"/>
          <w:lang w:val="pl-PL"/>
        </w:rPr>
        <w:t>P</w:t>
      </w:r>
      <w:r w:rsidR="00032438" w:rsidRPr="00032438">
        <w:rPr>
          <w:rFonts w:ascii="Times New Roman" w:hAnsi="Times New Roman" w:cs="Times New Roman"/>
          <w:color w:val="000000"/>
          <w:sz w:val="24"/>
          <w:szCs w:val="24"/>
          <w:lang w:val="pl-PL"/>
        </w:rPr>
        <w:t>ierwszy chyba</w:t>
      </w:r>
      <w:r w:rsidR="00006B2F">
        <w:rPr>
          <w:rFonts w:ascii="Times New Roman" w:hAnsi="Times New Roman" w:cs="Times New Roman"/>
          <w:color w:val="000000"/>
          <w:sz w:val="24"/>
          <w:szCs w:val="24"/>
          <w:lang w:val="pl-PL"/>
        </w:rPr>
        <w:t xml:space="preserve">, </w:t>
      </w:r>
      <w:proofErr w:type="gramStart"/>
      <w:r w:rsidR="00032438" w:rsidRPr="00032438">
        <w:rPr>
          <w:rFonts w:ascii="Times New Roman" w:hAnsi="Times New Roman" w:cs="Times New Roman"/>
          <w:color w:val="000000"/>
          <w:sz w:val="24"/>
          <w:szCs w:val="24"/>
          <w:lang w:val="pl-PL"/>
        </w:rPr>
        <w:t>ze</w:t>
      </w:r>
      <w:proofErr w:type="gramEnd"/>
      <w:r w:rsidR="00006B2F">
        <w:rPr>
          <w:rFonts w:ascii="Times New Roman" w:hAnsi="Times New Roman" w:cs="Times New Roman"/>
          <w:color w:val="000000"/>
          <w:sz w:val="24"/>
          <w:szCs w:val="24"/>
          <w:lang w:val="pl-PL"/>
        </w:rPr>
        <w:t xml:space="preserve"> </w:t>
      </w:r>
      <w:r w:rsidR="00032438" w:rsidRPr="00032438">
        <w:rPr>
          <w:rFonts w:ascii="Times New Roman" w:hAnsi="Times New Roman" w:cs="Times New Roman"/>
          <w:color w:val="000000"/>
          <w:sz w:val="24"/>
          <w:szCs w:val="24"/>
          <w:lang w:val="pl-PL"/>
        </w:rPr>
        <w:t>wszystkich samorządów skupionych przy tej spółce. Musimy określić zasady naboru. Kto może być potraktowany w pierwszej kolejności, kto będzie miał jakieś dodatkowe uprawnienia, punkty. Pozwoliłem sobie dzisiaj zaprosić Pana</w:t>
      </w:r>
      <w:r>
        <w:rPr>
          <w:rFonts w:ascii="Times New Roman" w:hAnsi="Times New Roman" w:cs="Times New Roman"/>
          <w:color w:val="000000"/>
          <w:sz w:val="24"/>
          <w:szCs w:val="24"/>
          <w:lang w:val="pl-PL"/>
        </w:rPr>
        <w:t xml:space="preserve"> </w:t>
      </w:r>
      <w:r w:rsidR="00032438" w:rsidRPr="00032438">
        <w:rPr>
          <w:rFonts w:ascii="Times New Roman" w:hAnsi="Times New Roman" w:cs="Times New Roman"/>
          <w:color w:val="000000"/>
          <w:sz w:val="24"/>
          <w:szCs w:val="24"/>
          <w:lang w:val="pl-PL"/>
        </w:rPr>
        <w:t xml:space="preserve">prezesa Jacka </w:t>
      </w:r>
      <w:proofErr w:type="spellStart"/>
      <w:r w:rsidR="00032438" w:rsidRPr="00032438">
        <w:rPr>
          <w:rFonts w:ascii="Times New Roman" w:hAnsi="Times New Roman" w:cs="Times New Roman"/>
          <w:color w:val="000000"/>
          <w:sz w:val="24"/>
          <w:szCs w:val="24"/>
          <w:lang w:val="pl-PL"/>
        </w:rPr>
        <w:t>K</w:t>
      </w:r>
      <w:r w:rsidR="00A154FB">
        <w:rPr>
          <w:rFonts w:ascii="Times New Roman" w:hAnsi="Times New Roman" w:cs="Times New Roman"/>
          <w:color w:val="000000"/>
          <w:sz w:val="24"/>
          <w:szCs w:val="24"/>
          <w:lang w:val="pl-PL"/>
        </w:rPr>
        <w:t>ru</w:t>
      </w:r>
      <w:r w:rsidR="00032438" w:rsidRPr="00032438">
        <w:rPr>
          <w:rFonts w:ascii="Times New Roman" w:hAnsi="Times New Roman" w:cs="Times New Roman"/>
          <w:color w:val="000000"/>
          <w:sz w:val="24"/>
          <w:szCs w:val="24"/>
          <w:lang w:val="pl-PL"/>
        </w:rPr>
        <w:t>kara</w:t>
      </w:r>
      <w:proofErr w:type="spellEnd"/>
      <w:r w:rsidR="00032438" w:rsidRPr="00032438">
        <w:rPr>
          <w:rFonts w:ascii="Times New Roman" w:hAnsi="Times New Roman" w:cs="Times New Roman"/>
          <w:color w:val="000000"/>
          <w:sz w:val="24"/>
          <w:szCs w:val="24"/>
          <w:lang w:val="pl-PL"/>
        </w:rPr>
        <w:t xml:space="preserve"> wraz z Panią asystentką.</w:t>
      </w:r>
      <w:r>
        <w:rPr>
          <w:rFonts w:ascii="Times New Roman" w:hAnsi="Times New Roman" w:cs="Times New Roman"/>
          <w:color w:val="000000"/>
          <w:sz w:val="24"/>
          <w:szCs w:val="24"/>
          <w:lang w:val="pl-PL"/>
        </w:rPr>
        <w:t>”</w:t>
      </w:r>
    </w:p>
    <w:p w14:paraId="2C14860E" w14:textId="77777777" w:rsidR="00E45E12" w:rsidRDefault="00A154FB" w:rsidP="00D836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lastRenderedPageBreak/>
        <w:t xml:space="preserve">Na wstępie </w:t>
      </w:r>
      <w:r w:rsidRPr="00A154FB">
        <w:rPr>
          <w:rFonts w:ascii="Times New Roman" w:hAnsi="Times New Roman" w:cs="Times New Roman"/>
          <w:color w:val="000000"/>
          <w:sz w:val="24"/>
          <w:szCs w:val="24"/>
          <w:lang w:val="pl-PL"/>
        </w:rPr>
        <w:t xml:space="preserve">Prezes Zarządu SIM KZN Łużyce Pan Jacek </w:t>
      </w:r>
      <w:proofErr w:type="spellStart"/>
      <w:r w:rsidRPr="00A154FB">
        <w:rPr>
          <w:rFonts w:ascii="Times New Roman" w:hAnsi="Times New Roman" w:cs="Times New Roman"/>
          <w:color w:val="000000"/>
          <w:sz w:val="24"/>
          <w:szCs w:val="24"/>
          <w:lang w:val="pl-PL"/>
        </w:rPr>
        <w:t>Krukar</w:t>
      </w:r>
      <w:proofErr w:type="spellEnd"/>
      <w:r w:rsidRPr="00A154FB">
        <w:rPr>
          <w:rFonts w:ascii="Times New Roman" w:hAnsi="Times New Roman" w:cs="Times New Roman"/>
          <w:color w:val="000000"/>
          <w:sz w:val="24"/>
          <w:szCs w:val="24"/>
          <w:lang w:val="pl-PL"/>
        </w:rPr>
        <w:t xml:space="preserve"> </w:t>
      </w:r>
      <w:r>
        <w:rPr>
          <w:rFonts w:ascii="Times New Roman" w:hAnsi="Times New Roman" w:cs="Times New Roman"/>
          <w:color w:val="000000"/>
          <w:sz w:val="24"/>
          <w:szCs w:val="24"/>
          <w:lang w:val="pl-PL"/>
        </w:rPr>
        <w:t>przedstawił asystentkę wraz z którą został zaproszony przez Burmistrza Pana Mariusza Wieczorka</w:t>
      </w:r>
      <w:r w:rsidR="00E45E12">
        <w:rPr>
          <w:rFonts w:ascii="Times New Roman" w:hAnsi="Times New Roman" w:cs="Times New Roman"/>
          <w:color w:val="000000"/>
          <w:sz w:val="24"/>
          <w:szCs w:val="24"/>
          <w:lang w:val="pl-PL"/>
        </w:rPr>
        <w:t>.</w:t>
      </w:r>
      <w:r>
        <w:rPr>
          <w:rFonts w:ascii="Times New Roman" w:hAnsi="Times New Roman" w:cs="Times New Roman"/>
          <w:color w:val="000000"/>
          <w:sz w:val="24"/>
          <w:szCs w:val="24"/>
          <w:lang w:val="pl-PL"/>
        </w:rPr>
        <w:t xml:space="preserve"> </w:t>
      </w:r>
      <w:r w:rsidR="00E45E12">
        <w:rPr>
          <w:rFonts w:ascii="Times New Roman" w:hAnsi="Times New Roman" w:cs="Times New Roman"/>
          <w:color w:val="000000"/>
          <w:sz w:val="24"/>
          <w:szCs w:val="24"/>
          <w:lang w:val="pl-PL"/>
        </w:rPr>
        <w:t xml:space="preserve">Pan </w:t>
      </w:r>
      <w:r w:rsidR="00D8364E">
        <w:rPr>
          <w:rFonts w:ascii="Times New Roman" w:hAnsi="Times New Roman" w:cs="Times New Roman"/>
          <w:color w:val="000000"/>
          <w:sz w:val="24"/>
          <w:szCs w:val="24"/>
          <w:lang w:val="pl-PL"/>
        </w:rPr>
        <w:t>Prezes</w:t>
      </w:r>
      <w:r w:rsidR="00E45E12">
        <w:rPr>
          <w:rFonts w:ascii="Times New Roman" w:hAnsi="Times New Roman" w:cs="Times New Roman"/>
          <w:color w:val="000000"/>
          <w:sz w:val="24"/>
          <w:szCs w:val="24"/>
          <w:lang w:val="pl-PL"/>
        </w:rPr>
        <w:t xml:space="preserve"> </w:t>
      </w:r>
      <w:r w:rsidRPr="00A154FB">
        <w:rPr>
          <w:rFonts w:ascii="Times New Roman" w:hAnsi="Times New Roman" w:cs="Times New Roman"/>
          <w:color w:val="000000"/>
          <w:sz w:val="24"/>
          <w:szCs w:val="24"/>
          <w:lang w:val="pl-PL"/>
        </w:rPr>
        <w:t xml:space="preserve">oznajmił, że SIM KZN Łużyce powstało z inicjatywy Burmistrza. Współpraca z Panem Burmistrzem </w:t>
      </w:r>
      <w:r w:rsidR="00E45E12">
        <w:rPr>
          <w:rFonts w:ascii="Times New Roman" w:hAnsi="Times New Roman" w:cs="Times New Roman"/>
          <w:color w:val="000000"/>
          <w:sz w:val="24"/>
          <w:szCs w:val="24"/>
          <w:lang w:val="pl-PL"/>
        </w:rPr>
        <w:t xml:space="preserve">oraz pracownikami Urzędu Gminy i Miasta Węgliniec </w:t>
      </w:r>
      <w:r w:rsidRPr="00A154FB">
        <w:rPr>
          <w:rFonts w:ascii="Times New Roman" w:hAnsi="Times New Roman" w:cs="Times New Roman"/>
          <w:color w:val="000000"/>
          <w:sz w:val="24"/>
          <w:szCs w:val="24"/>
          <w:lang w:val="pl-PL"/>
        </w:rPr>
        <w:t>układa się naprawdę bardzo dobrze</w:t>
      </w:r>
      <w:r w:rsidR="00E45E12">
        <w:rPr>
          <w:rFonts w:ascii="Times New Roman" w:hAnsi="Times New Roman" w:cs="Times New Roman"/>
          <w:color w:val="000000"/>
          <w:sz w:val="24"/>
          <w:szCs w:val="24"/>
          <w:lang w:val="pl-PL"/>
        </w:rPr>
        <w:t>,</w:t>
      </w:r>
      <w:r w:rsidRPr="00A154FB">
        <w:rPr>
          <w:rFonts w:ascii="Times New Roman" w:hAnsi="Times New Roman" w:cs="Times New Roman"/>
          <w:color w:val="000000"/>
          <w:sz w:val="24"/>
          <w:szCs w:val="24"/>
          <w:lang w:val="pl-PL"/>
        </w:rPr>
        <w:t xml:space="preserve"> wręcz jest wzorcowa, za co serdecznie podz</w:t>
      </w:r>
      <w:r>
        <w:rPr>
          <w:rFonts w:ascii="Times New Roman" w:hAnsi="Times New Roman" w:cs="Times New Roman"/>
          <w:color w:val="000000"/>
          <w:sz w:val="24"/>
          <w:szCs w:val="24"/>
          <w:lang w:val="pl-PL"/>
        </w:rPr>
        <w:t>i</w:t>
      </w:r>
      <w:r w:rsidRPr="00A154FB">
        <w:rPr>
          <w:rFonts w:ascii="Times New Roman" w:hAnsi="Times New Roman" w:cs="Times New Roman"/>
          <w:color w:val="000000"/>
          <w:sz w:val="24"/>
          <w:szCs w:val="24"/>
          <w:lang w:val="pl-PL"/>
        </w:rPr>
        <w:t xml:space="preserve">ękował. Stwierdził, że Burmistrz Gminy </w:t>
      </w:r>
      <w:r>
        <w:rPr>
          <w:rFonts w:ascii="Times New Roman" w:hAnsi="Times New Roman" w:cs="Times New Roman"/>
          <w:color w:val="000000"/>
          <w:sz w:val="24"/>
          <w:szCs w:val="24"/>
          <w:lang w:val="pl-PL"/>
        </w:rPr>
        <w:t>i</w:t>
      </w:r>
      <w:r w:rsidRPr="00A154FB">
        <w:rPr>
          <w:rFonts w:ascii="Times New Roman" w:hAnsi="Times New Roman" w:cs="Times New Roman"/>
          <w:color w:val="000000"/>
          <w:sz w:val="24"/>
          <w:szCs w:val="24"/>
          <w:lang w:val="pl-PL"/>
        </w:rPr>
        <w:t xml:space="preserve"> Miasta Węgliniec jest bardzo zaangażowany w projekt i dokłada wszelkich starań, żeby budynek wielorodzinny</w:t>
      </w:r>
      <w:r w:rsidR="00E45E12">
        <w:rPr>
          <w:rFonts w:ascii="Times New Roman" w:hAnsi="Times New Roman" w:cs="Times New Roman"/>
          <w:color w:val="000000"/>
          <w:sz w:val="24"/>
          <w:szCs w:val="24"/>
          <w:lang w:val="pl-PL"/>
        </w:rPr>
        <w:t xml:space="preserve"> </w:t>
      </w:r>
      <w:r w:rsidRPr="00A154FB">
        <w:rPr>
          <w:rFonts w:ascii="Times New Roman" w:hAnsi="Times New Roman" w:cs="Times New Roman"/>
          <w:color w:val="000000"/>
          <w:sz w:val="24"/>
          <w:szCs w:val="24"/>
          <w:lang w:val="pl-PL"/>
        </w:rPr>
        <w:t xml:space="preserve">jak najszybciej powstał. </w:t>
      </w:r>
      <w:r w:rsidR="00E45E12">
        <w:rPr>
          <w:rFonts w:ascii="Times New Roman" w:hAnsi="Times New Roman" w:cs="Times New Roman"/>
          <w:color w:val="000000"/>
          <w:sz w:val="24"/>
          <w:szCs w:val="24"/>
          <w:lang w:val="pl-PL"/>
        </w:rPr>
        <w:t xml:space="preserve">Następnie przedstawił etapy prac związanych z projektem oraz składaniem niezbędnych dokumentów. Uważa, że prace rozpoczną się w </w:t>
      </w:r>
      <w:r w:rsidR="00052AF1">
        <w:rPr>
          <w:rFonts w:ascii="Times New Roman" w:hAnsi="Times New Roman" w:cs="Times New Roman"/>
          <w:color w:val="000000"/>
          <w:sz w:val="24"/>
          <w:szCs w:val="24"/>
          <w:lang w:val="pl-PL"/>
        </w:rPr>
        <w:t>trzecim-</w:t>
      </w:r>
      <w:r w:rsidR="00E45E12">
        <w:rPr>
          <w:rFonts w:ascii="Times New Roman" w:hAnsi="Times New Roman" w:cs="Times New Roman"/>
          <w:color w:val="000000"/>
          <w:sz w:val="24"/>
          <w:szCs w:val="24"/>
          <w:lang w:val="pl-PL"/>
        </w:rPr>
        <w:t xml:space="preserve">czwartym kwartale </w:t>
      </w:r>
      <w:r w:rsidR="00052AF1">
        <w:rPr>
          <w:rFonts w:ascii="Times New Roman" w:hAnsi="Times New Roman" w:cs="Times New Roman"/>
          <w:color w:val="000000"/>
          <w:sz w:val="24"/>
          <w:szCs w:val="24"/>
          <w:lang w:val="pl-PL"/>
        </w:rPr>
        <w:t>tego roku.</w:t>
      </w:r>
    </w:p>
    <w:p w14:paraId="2A678F78" w14:textId="77777777" w:rsidR="00052AF1" w:rsidRPr="00A154FB" w:rsidRDefault="00052AF1" w:rsidP="00D836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Głos zabrała Pani Barbara Reguła</w:t>
      </w:r>
      <w:r w:rsidR="00F65EC6">
        <w:rPr>
          <w:rFonts w:ascii="Times New Roman" w:hAnsi="Times New Roman" w:cs="Times New Roman"/>
          <w:color w:val="000000"/>
          <w:sz w:val="24"/>
          <w:szCs w:val="24"/>
          <w:lang w:val="pl-PL"/>
        </w:rPr>
        <w:t>,</w:t>
      </w:r>
      <w:r>
        <w:rPr>
          <w:rFonts w:ascii="Times New Roman" w:hAnsi="Times New Roman" w:cs="Times New Roman"/>
          <w:color w:val="000000"/>
          <w:sz w:val="24"/>
          <w:szCs w:val="24"/>
          <w:lang w:val="pl-PL"/>
        </w:rPr>
        <w:t xml:space="preserve"> omówiła dokładnie cały projekt budynku, etapy prac oraz ustalone wstępnie terminy.</w:t>
      </w:r>
    </w:p>
    <w:p w14:paraId="61F7B3E7" w14:textId="77777777" w:rsidR="00D8364E" w:rsidRPr="00D8364E" w:rsidRDefault="00D8364E" w:rsidP="00D836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jc w:val="both"/>
        <w:rPr>
          <w:rFonts w:ascii="Times New Roman" w:hAnsi="Times New Roman" w:cs="Times New Roman"/>
          <w:color w:val="000000"/>
          <w:sz w:val="24"/>
          <w:szCs w:val="24"/>
          <w:lang w:val="pl-PL"/>
        </w:rPr>
      </w:pPr>
      <w:r w:rsidRPr="00D8364E">
        <w:rPr>
          <w:rFonts w:ascii="Times New Roman" w:hAnsi="Times New Roman" w:cs="Times New Roman"/>
          <w:color w:val="000000"/>
          <w:sz w:val="24"/>
          <w:szCs w:val="24"/>
          <w:lang w:val="pl-PL"/>
        </w:rPr>
        <w:t>“Na czym polega ten cały projekt w społecznej inicjatywie mieszkaniowej, więc jest to bardzo szczytny cel, wydaje mi się, że jeden z fajniejszych programów rządowych, który</w:t>
      </w:r>
      <w:r w:rsidRPr="00D8364E">
        <w:rPr>
          <w:rFonts w:ascii="Times New Roman" w:hAnsi="Times New Roman" w:cs="Times New Roman"/>
          <w:color w:val="000000"/>
          <w:sz w:val="24"/>
          <w:szCs w:val="24"/>
          <w:lang w:val="pl-PL"/>
        </w:rPr>
        <w:br/>
        <w:t xml:space="preserve">na ten moment powstał. Jest jakby oparty na wcześniejszych </w:t>
      </w:r>
      <w:proofErr w:type="spellStart"/>
      <w:r w:rsidRPr="00D8364E">
        <w:rPr>
          <w:rFonts w:ascii="Times New Roman" w:hAnsi="Times New Roman" w:cs="Times New Roman"/>
          <w:color w:val="000000"/>
          <w:sz w:val="24"/>
          <w:szCs w:val="24"/>
          <w:lang w:val="pl-PL"/>
        </w:rPr>
        <w:t>tbs</w:t>
      </w:r>
      <w:proofErr w:type="spellEnd"/>
      <w:r w:rsidRPr="00D8364E">
        <w:rPr>
          <w:rFonts w:ascii="Times New Roman" w:hAnsi="Times New Roman" w:cs="Times New Roman"/>
          <w:color w:val="000000"/>
          <w:sz w:val="24"/>
          <w:szCs w:val="24"/>
          <w:lang w:val="pl-PL"/>
        </w:rPr>
        <w:t>-ach, ale nie do końca, ponieważ z racji tego, że środki pochodzą również z Unii jak i ze środków rządowych. Te budynki nie są budynkami, że tak powiem komunalnymi i socjalnymi.</w:t>
      </w:r>
      <w:r w:rsidRPr="00D8364E">
        <w:rPr>
          <w:rFonts w:ascii="Times New Roman" w:hAnsi="Times New Roman" w:cs="Times New Roman"/>
          <w:color w:val="000000"/>
          <w:sz w:val="24"/>
          <w:szCs w:val="24"/>
          <w:lang w:val="pl-PL"/>
        </w:rPr>
        <w:br/>
        <w:t xml:space="preserve">To budynki, które są naprawdę </w:t>
      </w:r>
      <w:r w:rsidR="00F65EC6">
        <w:rPr>
          <w:rFonts w:ascii="Times New Roman" w:hAnsi="Times New Roman" w:cs="Times New Roman"/>
          <w:color w:val="000000"/>
          <w:sz w:val="24"/>
          <w:szCs w:val="24"/>
          <w:lang w:val="pl-PL"/>
        </w:rPr>
        <w:t xml:space="preserve">na </w:t>
      </w:r>
      <w:r w:rsidRPr="00D8364E">
        <w:rPr>
          <w:rFonts w:ascii="Times New Roman" w:hAnsi="Times New Roman" w:cs="Times New Roman"/>
          <w:color w:val="000000"/>
          <w:sz w:val="24"/>
          <w:szCs w:val="24"/>
          <w:lang w:val="pl-PL"/>
        </w:rPr>
        <w:t>bardzo wysokim standardzie, większym nawet niż deweloperskim. Mieszkania są wykończone, a zasady uczestniczenia w wynajmie są</w:t>
      </w:r>
      <w:r w:rsidRPr="00D8364E">
        <w:rPr>
          <w:rFonts w:ascii="Times New Roman" w:hAnsi="Times New Roman" w:cs="Times New Roman"/>
          <w:color w:val="000000"/>
          <w:sz w:val="24"/>
          <w:szCs w:val="24"/>
          <w:lang w:val="pl-PL"/>
        </w:rPr>
        <w:br/>
        <w:t>wydaje mi się dość przystępne. Całe finansowanie jest z kilku źródeł, są środki finansowe, które otrzymaliśmy z budżetu, są środki unijne, o które możemy się zwrócić po uzyskaniu pozwolenia na budowę i jest to 35% wartości inwestycji oraz ze środków kredytowych. Kredyt jest w banku Gospodarstwa Krajowego oprocentowany bardzo preferencyjnie, jest to specjalny produkt stworzony dla tego programu i część środków będzie pochodziła od partycypacji przyszłych najemców.  Dlatego tutaj właśnie jesteśmy, bo to jest jakby państwa rola, rola gminy, żeby tych najemców pozyskać. Po to jest potrzebna ta uchwała, która jakby zawiera kryteria, według których będziemy, że tak powiem zbierać wnioski wszystkich chętnych. Spółka będzie robiła przydział tych lokali oraz spółka będzie bezpośrednio kontaktować się i podpisywać umowy z przyszłymi najemcami.</w:t>
      </w:r>
      <w:r w:rsidRPr="00D8364E">
        <w:rPr>
          <w:rFonts w:ascii="Times New Roman" w:hAnsi="Times New Roman" w:cs="Times New Roman"/>
          <w:color w:val="000000"/>
          <w:sz w:val="24"/>
          <w:szCs w:val="24"/>
          <w:lang w:val="pl-PL"/>
        </w:rPr>
        <w:br/>
        <w:t xml:space="preserve">W pierwszej fazie wszystkie osoby chętne nazywają się </w:t>
      </w:r>
      <w:proofErr w:type="spellStart"/>
      <w:r w:rsidRPr="00D8364E">
        <w:rPr>
          <w:rFonts w:ascii="Times New Roman" w:hAnsi="Times New Roman" w:cs="Times New Roman"/>
          <w:color w:val="000000"/>
          <w:sz w:val="24"/>
          <w:szCs w:val="24"/>
          <w:lang w:val="pl-PL"/>
        </w:rPr>
        <w:t>partycypantami</w:t>
      </w:r>
      <w:proofErr w:type="spellEnd"/>
      <w:r w:rsidRPr="00D8364E">
        <w:rPr>
          <w:rFonts w:ascii="Times New Roman" w:hAnsi="Times New Roman" w:cs="Times New Roman"/>
          <w:color w:val="000000"/>
          <w:sz w:val="24"/>
          <w:szCs w:val="24"/>
          <w:lang w:val="pl-PL"/>
        </w:rPr>
        <w:t xml:space="preserve">, ponieważ uczestniczą w kosztach budowy na ten moment. Model jest tak stworzony, że udział partycypacji w kosztach budowy wynosi 12% wartości i inwestycji oczywiście, będzie on jakby w pełni sfinalizowany po wybudowaniu inwestycji. </w:t>
      </w:r>
    </w:p>
    <w:p w14:paraId="76BD7F6E" w14:textId="77777777" w:rsidR="00D8364E" w:rsidRPr="00D8364E" w:rsidRDefault="00D8364E" w:rsidP="00D836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jc w:val="both"/>
        <w:rPr>
          <w:rFonts w:ascii="Times New Roman" w:hAnsi="Times New Roman" w:cs="Times New Roman"/>
          <w:color w:val="000000"/>
          <w:sz w:val="24"/>
          <w:szCs w:val="24"/>
          <w:lang w:val="pl-PL"/>
        </w:rPr>
      </w:pPr>
      <w:r w:rsidRPr="00D8364E">
        <w:rPr>
          <w:rFonts w:ascii="Times New Roman" w:hAnsi="Times New Roman" w:cs="Times New Roman"/>
          <w:color w:val="000000"/>
          <w:sz w:val="24"/>
          <w:szCs w:val="24"/>
          <w:lang w:val="pl-PL"/>
        </w:rPr>
        <w:t>W spółce jest docelowo 8 gmin, a Węgliniec będzie pierwszą gminą, z którą chcemy właśnie rozpocząć w tym roku jeszcze budowę. Jeśli proces wyboru wykonawcy</w:t>
      </w:r>
      <w:r>
        <w:rPr>
          <w:rFonts w:ascii="Times New Roman" w:hAnsi="Times New Roman" w:cs="Times New Roman"/>
          <w:color w:val="000000"/>
          <w:sz w:val="24"/>
          <w:szCs w:val="24"/>
          <w:lang w:val="pl-PL"/>
        </w:rPr>
        <w:t xml:space="preserve"> </w:t>
      </w:r>
      <w:r w:rsidRPr="00D8364E">
        <w:rPr>
          <w:rFonts w:ascii="Times New Roman" w:hAnsi="Times New Roman" w:cs="Times New Roman"/>
          <w:color w:val="000000"/>
          <w:sz w:val="24"/>
          <w:szCs w:val="24"/>
          <w:lang w:val="pl-PL"/>
        </w:rPr>
        <w:t>przebiegnie sprawnie, to wtedy wrzesień-październik chcielibyśmy już fizycznie</w:t>
      </w:r>
      <w:r>
        <w:rPr>
          <w:rFonts w:ascii="Times New Roman" w:hAnsi="Times New Roman" w:cs="Times New Roman"/>
          <w:color w:val="000000"/>
          <w:sz w:val="24"/>
          <w:szCs w:val="24"/>
          <w:lang w:val="pl-PL"/>
        </w:rPr>
        <w:t xml:space="preserve"> </w:t>
      </w:r>
      <w:r w:rsidRPr="00D8364E">
        <w:rPr>
          <w:rFonts w:ascii="Times New Roman" w:hAnsi="Times New Roman" w:cs="Times New Roman"/>
          <w:color w:val="000000"/>
          <w:sz w:val="24"/>
          <w:szCs w:val="24"/>
          <w:lang w:val="pl-PL"/>
        </w:rPr>
        <w:t>rozpocząć budowę.</w:t>
      </w:r>
      <w:r w:rsidR="004109A4">
        <w:rPr>
          <w:rFonts w:ascii="Times New Roman" w:hAnsi="Times New Roman" w:cs="Times New Roman"/>
          <w:color w:val="000000"/>
          <w:sz w:val="24"/>
          <w:szCs w:val="24"/>
          <w:lang w:val="pl-PL"/>
        </w:rPr>
        <w:t>”</w:t>
      </w:r>
    </w:p>
    <w:p w14:paraId="5ECE88FC" w14:textId="77777777" w:rsidR="00002863" w:rsidRDefault="00344184" w:rsidP="0034418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Głos ponownie zabrał Prezes, który omówił zmiany w przepisach, jednak Gminy Węgliniec zmiany nie będą dotyczyły ze względu na wcześniejsze </w:t>
      </w:r>
      <w:r w:rsidR="00002863">
        <w:rPr>
          <w:rFonts w:ascii="Times New Roman" w:hAnsi="Times New Roman" w:cs="Times New Roman"/>
          <w:color w:val="000000"/>
          <w:sz w:val="24"/>
          <w:szCs w:val="24"/>
          <w:lang w:val="pl-PL"/>
        </w:rPr>
        <w:t>złożenie</w:t>
      </w:r>
      <w:r>
        <w:rPr>
          <w:rFonts w:ascii="Times New Roman" w:hAnsi="Times New Roman" w:cs="Times New Roman"/>
          <w:color w:val="000000"/>
          <w:sz w:val="24"/>
          <w:szCs w:val="24"/>
          <w:lang w:val="pl-PL"/>
        </w:rPr>
        <w:t xml:space="preserve"> projektu</w:t>
      </w:r>
      <w:r w:rsidR="00002863">
        <w:rPr>
          <w:rFonts w:ascii="Times New Roman" w:hAnsi="Times New Roman" w:cs="Times New Roman"/>
          <w:color w:val="000000"/>
          <w:sz w:val="24"/>
          <w:szCs w:val="24"/>
          <w:lang w:val="pl-PL"/>
        </w:rPr>
        <w:t>.</w:t>
      </w:r>
      <w:r>
        <w:rPr>
          <w:rFonts w:ascii="Times New Roman" w:hAnsi="Times New Roman" w:cs="Times New Roman"/>
          <w:color w:val="000000"/>
          <w:sz w:val="24"/>
          <w:szCs w:val="24"/>
          <w:lang w:val="pl-PL"/>
        </w:rPr>
        <w:t xml:space="preserve"> </w:t>
      </w:r>
    </w:p>
    <w:p w14:paraId="346A0649" w14:textId="77777777" w:rsidR="00344184" w:rsidRDefault="00344184" w:rsidP="0034418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ascii="Times New Roman" w:hAnsi="Times New Roman" w:cs="Times New Roman"/>
          <w:color w:val="000000"/>
          <w:sz w:val="24"/>
          <w:szCs w:val="24"/>
          <w:lang w:val="pl-PL"/>
        </w:rPr>
      </w:pPr>
      <w:r w:rsidRPr="00344184">
        <w:rPr>
          <w:rFonts w:ascii="Times New Roman" w:hAnsi="Times New Roman" w:cs="Times New Roman"/>
          <w:color w:val="000000"/>
          <w:sz w:val="24"/>
          <w:szCs w:val="24"/>
          <w:lang w:val="pl-PL"/>
        </w:rPr>
        <w:t>Burmistrz: “Wysoka Rado ja zapraszam mieszkańców, ci którzy nas słuchają i są na wizji, żeby zainteresowali się tym projektem. Jest wart tego zachodu, naprawdę to</w:t>
      </w:r>
      <w:r w:rsidRPr="00344184">
        <w:rPr>
          <w:rFonts w:ascii="Times New Roman" w:hAnsi="Times New Roman" w:cs="Times New Roman"/>
          <w:color w:val="000000"/>
          <w:sz w:val="24"/>
          <w:szCs w:val="24"/>
          <w:lang w:val="pl-PL"/>
        </w:rPr>
        <w:br/>
        <w:t>jest praca kilku lat, kiedy próbowaliśmy stworzyć ten SIM i to się nam udało.”</w:t>
      </w:r>
    </w:p>
    <w:p w14:paraId="627FF715" w14:textId="77777777" w:rsidR="00002863" w:rsidRDefault="00002863" w:rsidP="000028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ascii="Times New Roman" w:hAnsi="Times New Roman" w:cs="Times New Roman"/>
          <w:color w:val="000000"/>
          <w:sz w:val="24"/>
          <w:szCs w:val="24"/>
          <w:lang w:val="pl-PL"/>
        </w:rPr>
      </w:pPr>
      <w:r w:rsidRPr="00344184">
        <w:rPr>
          <w:rFonts w:ascii="Times New Roman" w:hAnsi="Times New Roman" w:cs="Times New Roman"/>
          <w:color w:val="000000"/>
          <w:sz w:val="24"/>
          <w:szCs w:val="24"/>
          <w:lang w:val="pl-PL"/>
        </w:rPr>
        <w:lastRenderedPageBreak/>
        <w:t xml:space="preserve">Burmistrz wraz z Przewodniczącym Rady przypomnieli o wizycie w Warszawie </w:t>
      </w:r>
      <w:r>
        <w:rPr>
          <w:rFonts w:ascii="Times New Roman" w:hAnsi="Times New Roman" w:cs="Times New Roman"/>
          <w:color w:val="000000"/>
          <w:sz w:val="24"/>
          <w:szCs w:val="24"/>
          <w:lang w:val="pl-PL"/>
        </w:rPr>
        <w:t xml:space="preserve">                         </w:t>
      </w:r>
      <w:r w:rsidRPr="00344184">
        <w:rPr>
          <w:rFonts w:ascii="Times New Roman" w:hAnsi="Times New Roman" w:cs="Times New Roman"/>
          <w:color w:val="000000"/>
          <w:sz w:val="24"/>
          <w:szCs w:val="24"/>
          <w:lang w:val="pl-PL"/>
        </w:rPr>
        <w:t>w związ</w:t>
      </w:r>
      <w:r>
        <w:rPr>
          <w:rFonts w:ascii="Times New Roman" w:hAnsi="Times New Roman" w:cs="Times New Roman"/>
          <w:color w:val="000000"/>
          <w:sz w:val="24"/>
          <w:szCs w:val="24"/>
          <w:lang w:val="pl-PL"/>
        </w:rPr>
        <w:t>k</w:t>
      </w:r>
      <w:r w:rsidRPr="00344184">
        <w:rPr>
          <w:rFonts w:ascii="Times New Roman" w:hAnsi="Times New Roman" w:cs="Times New Roman"/>
          <w:color w:val="000000"/>
          <w:sz w:val="24"/>
          <w:szCs w:val="24"/>
          <w:lang w:val="pl-PL"/>
        </w:rPr>
        <w:t>u z ot</w:t>
      </w:r>
      <w:r>
        <w:rPr>
          <w:rFonts w:ascii="Times New Roman" w:hAnsi="Times New Roman" w:cs="Times New Roman"/>
          <w:color w:val="000000"/>
          <w:sz w:val="24"/>
          <w:szCs w:val="24"/>
          <w:lang w:val="pl-PL"/>
        </w:rPr>
        <w:t>rz</w:t>
      </w:r>
      <w:r w:rsidRPr="00344184">
        <w:rPr>
          <w:rFonts w:ascii="Times New Roman" w:hAnsi="Times New Roman" w:cs="Times New Roman"/>
          <w:color w:val="000000"/>
          <w:sz w:val="24"/>
          <w:szCs w:val="24"/>
          <w:lang w:val="pl-PL"/>
        </w:rPr>
        <w:t>ymaną nagrodą. Przedszkole i żłobek znalazły się w pierwszej dziesiątce</w:t>
      </w:r>
      <w:r w:rsidRPr="00344184">
        <w:rPr>
          <w:rFonts w:ascii="Times New Roman" w:hAnsi="Times New Roman" w:cs="Times New Roman"/>
          <w:color w:val="000000"/>
          <w:sz w:val="24"/>
          <w:szCs w:val="24"/>
          <w:lang w:val="pl-PL"/>
        </w:rPr>
        <w:br/>
        <w:t>obiektów innowacyjnych w całej Polsce na 560 obiektów.</w:t>
      </w:r>
    </w:p>
    <w:p w14:paraId="6236D54A" w14:textId="77777777" w:rsidR="008508AC" w:rsidRDefault="00002863" w:rsidP="0034418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Radny Piotr Kardach włączył się do rozmowy. </w:t>
      </w:r>
    </w:p>
    <w:p w14:paraId="6CA170F7" w14:textId="77777777" w:rsidR="00002863" w:rsidRPr="00344184" w:rsidRDefault="00002863" w:rsidP="0034418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Asystentka Pana Prezesa wyczerpująco omówiła cały proces inwestycji.</w:t>
      </w:r>
    </w:p>
    <w:p w14:paraId="0877A1F4" w14:textId="77777777" w:rsidR="00A154FB" w:rsidRPr="00002863" w:rsidRDefault="00386575" w:rsidP="00002863">
      <w:pPr>
        <w:jc w:val="both"/>
        <w:rPr>
          <w:rFonts w:ascii="Times New Roman" w:hAnsi="Times New Roman" w:cs="Times New Roman"/>
          <w:sz w:val="24"/>
          <w:szCs w:val="24"/>
          <w:lang w:val="pl-PL"/>
        </w:rPr>
      </w:pPr>
      <w:r>
        <w:rPr>
          <w:rFonts w:ascii="Times New Roman" w:hAnsi="Times New Roman" w:cs="Times New Roman"/>
          <w:sz w:val="24"/>
          <w:szCs w:val="24"/>
          <w:lang w:val="pl-PL"/>
        </w:rPr>
        <w:t>Przewodniczący otworzył głosowanie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79"/>
        <w:gridCol w:w="6313"/>
      </w:tblGrid>
      <w:tr w:rsidR="008B4161" w:rsidRPr="00AD003E" w14:paraId="5DCEB0A5" w14:textId="77777777">
        <w:tc>
          <w:tcPr>
            <w:tcW w:w="2250" w:type="dxa"/>
            <w:tcBorders>
              <w:bottom w:val="single" w:sz="5" w:space="0" w:color="DDDDDD"/>
            </w:tcBorders>
            <w:shd w:val="clear" w:color="auto" w:fill="F1F1F1"/>
            <w:tcMar>
              <w:top w:w="120" w:type="dxa"/>
              <w:left w:w="240" w:type="dxa"/>
              <w:bottom w:w="120" w:type="dxa"/>
              <w:right w:w="120" w:type="dxa"/>
            </w:tcMar>
          </w:tcPr>
          <w:p w14:paraId="708CC89B"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63F8E0A3" w14:textId="77777777" w:rsidR="008B4161" w:rsidRPr="00AD003E" w:rsidRDefault="00000000" w:rsidP="00386575">
            <w:pPr>
              <w:spacing w:after="0" w:line="240" w:lineRule="auto"/>
              <w:jc w:val="both"/>
              <w:rPr>
                <w:rFonts w:ascii="Times New Roman" w:hAnsi="Times New Roman" w:cs="Times New Roman"/>
              </w:rPr>
            </w:pPr>
            <w:r w:rsidRPr="00AD003E">
              <w:rPr>
                <w:rFonts w:ascii="Times New Roman" w:hAnsi="Times New Roman" w:cs="Times New Roman"/>
                <w:color w:val="000000"/>
                <w:sz w:val="24"/>
                <w:szCs w:val="24"/>
                <w:shd w:val="clear" w:color="auto" w:fill="FFFFFF"/>
              </w:rPr>
              <w:t xml:space="preserve">w </w:t>
            </w:r>
            <w:proofErr w:type="spellStart"/>
            <w:r w:rsidRPr="00AD003E">
              <w:rPr>
                <w:rFonts w:ascii="Times New Roman" w:hAnsi="Times New Roman" w:cs="Times New Roman"/>
                <w:color w:val="000000"/>
                <w:sz w:val="24"/>
                <w:szCs w:val="24"/>
                <w:shd w:val="clear" w:color="auto" w:fill="FFFFFF"/>
              </w:rPr>
              <w:t>sprawie</w:t>
            </w:r>
            <w:proofErr w:type="spellEnd"/>
            <w:r w:rsidRPr="00AD003E">
              <w:rPr>
                <w:rFonts w:ascii="Times New Roman" w:hAnsi="Times New Roman" w:cs="Times New Roman"/>
                <w:color w:val="000000"/>
                <w:sz w:val="24"/>
                <w:szCs w:val="24"/>
                <w:shd w:val="clear" w:color="auto" w:fill="FFFFFF"/>
              </w:rPr>
              <w:t xml:space="preserve"> </w:t>
            </w:r>
            <w:bookmarkStart w:id="2" w:name="_Hlk200953695"/>
            <w:proofErr w:type="spellStart"/>
            <w:r w:rsidRPr="00AD003E">
              <w:rPr>
                <w:rFonts w:ascii="Times New Roman" w:hAnsi="Times New Roman" w:cs="Times New Roman"/>
                <w:color w:val="000000"/>
                <w:sz w:val="24"/>
                <w:szCs w:val="24"/>
                <w:shd w:val="clear" w:color="auto" w:fill="FFFFFF"/>
              </w:rPr>
              <w:t>zasad</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przeprowadzania</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naboru</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wniosków</w:t>
            </w:r>
            <w:proofErr w:type="spellEnd"/>
            <w:r w:rsidRPr="00AD003E">
              <w:rPr>
                <w:rFonts w:ascii="Times New Roman" w:hAnsi="Times New Roman" w:cs="Times New Roman"/>
                <w:color w:val="000000"/>
                <w:sz w:val="24"/>
                <w:szCs w:val="24"/>
                <w:shd w:val="clear" w:color="auto" w:fill="FFFFFF"/>
              </w:rPr>
              <w:t xml:space="preserve"> o </w:t>
            </w:r>
            <w:proofErr w:type="spellStart"/>
            <w:r w:rsidRPr="00AD003E">
              <w:rPr>
                <w:rFonts w:ascii="Times New Roman" w:hAnsi="Times New Roman" w:cs="Times New Roman"/>
                <w:color w:val="000000"/>
                <w:sz w:val="24"/>
                <w:szCs w:val="24"/>
                <w:shd w:val="clear" w:color="auto" w:fill="FFFFFF"/>
              </w:rPr>
              <w:t>zawarcie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umowy</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najmu</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lokalu</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mieszkalnego</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realizowanego</w:t>
            </w:r>
            <w:proofErr w:type="spellEnd"/>
            <w:r w:rsidRPr="00AD003E">
              <w:rPr>
                <w:rFonts w:ascii="Times New Roman" w:hAnsi="Times New Roman" w:cs="Times New Roman"/>
                <w:color w:val="000000"/>
                <w:sz w:val="24"/>
                <w:szCs w:val="24"/>
                <w:shd w:val="clear" w:color="auto" w:fill="FFFFFF"/>
              </w:rPr>
              <w:t xml:space="preserve"> w </w:t>
            </w:r>
            <w:proofErr w:type="spellStart"/>
            <w:r w:rsidRPr="00AD003E">
              <w:rPr>
                <w:rFonts w:ascii="Times New Roman" w:hAnsi="Times New Roman" w:cs="Times New Roman"/>
                <w:color w:val="000000"/>
                <w:sz w:val="24"/>
                <w:szCs w:val="24"/>
                <w:shd w:val="clear" w:color="auto" w:fill="FFFFFF"/>
              </w:rPr>
              <w:t>ramach</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inwestycji</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spółki</w:t>
            </w:r>
            <w:proofErr w:type="spellEnd"/>
            <w:r w:rsidRPr="00AD003E">
              <w:rPr>
                <w:rFonts w:ascii="Times New Roman" w:hAnsi="Times New Roman" w:cs="Times New Roman"/>
                <w:color w:val="000000"/>
                <w:sz w:val="24"/>
                <w:szCs w:val="24"/>
                <w:shd w:val="clear" w:color="auto" w:fill="FFFFFF"/>
              </w:rPr>
              <w:t xml:space="preserve"> SIM KZN </w:t>
            </w:r>
            <w:proofErr w:type="spellStart"/>
            <w:r w:rsidRPr="00AD003E">
              <w:rPr>
                <w:rFonts w:ascii="Times New Roman" w:hAnsi="Times New Roman" w:cs="Times New Roman"/>
                <w:color w:val="000000"/>
                <w:sz w:val="24"/>
                <w:szCs w:val="24"/>
                <w:shd w:val="clear" w:color="auto" w:fill="FFFFFF"/>
              </w:rPr>
              <w:t>Łużyce</w:t>
            </w:r>
            <w:proofErr w:type="spellEnd"/>
            <w:r w:rsidRPr="00AD003E">
              <w:rPr>
                <w:rFonts w:ascii="Times New Roman" w:hAnsi="Times New Roman" w:cs="Times New Roman"/>
                <w:color w:val="000000"/>
                <w:sz w:val="24"/>
                <w:szCs w:val="24"/>
                <w:shd w:val="clear" w:color="auto" w:fill="FFFFFF"/>
              </w:rPr>
              <w:t xml:space="preserve"> sp. z </w:t>
            </w:r>
            <w:proofErr w:type="spellStart"/>
            <w:r w:rsidRPr="00AD003E">
              <w:rPr>
                <w:rFonts w:ascii="Times New Roman" w:hAnsi="Times New Roman" w:cs="Times New Roman"/>
                <w:color w:val="000000"/>
                <w:sz w:val="24"/>
                <w:szCs w:val="24"/>
                <w:shd w:val="clear" w:color="auto" w:fill="FFFFFF"/>
              </w:rPr>
              <w:t>o.o.</w:t>
            </w:r>
            <w:proofErr w:type="spellEnd"/>
            <w:r w:rsidRPr="00AD003E">
              <w:rPr>
                <w:rFonts w:ascii="Times New Roman" w:hAnsi="Times New Roman" w:cs="Times New Roman"/>
                <w:color w:val="000000"/>
                <w:sz w:val="24"/>
                <w:szCs w:val="24"/>
                <w:shd w:val="clear" w:color="auto" w:fill="FFFFFF"/>
              </w:rPr>
              <w:t xml:space="preserve"> z </w:t>
            </w:r>
            <w:proofErr w:type="spellStart"/>
            <w:r w:rsidRPr="00AD003E">
              <w:rPr>
                <w:rFonts w:ascii="Times New Roman" w:hAnsi="Times New Roman" w:cs="Times New Roman"/>
                <w:color w:val="000000"/>
                <w:sz w:val="24"/>
                <w:szCs w:val="24"/>
                <w:shd w:val="clear" w:color="auto" w:fill="FFFFFF"/>
              </w:rPr>
              <w:t>siedzibą</w:t>
            </w:r>
            <w:proofErr w:type="spellEnd"/>
            <w:r w:rsidRPr="00AD003E">
              <w:rPr>
                <w:rFonts w:ascii="Times New Roman" w:hAnsi="Times New Roman" w:cs="Times New Roman"/>
                <w:color w:val="000000"/>
                <w:sz w:val="24"/>
                <w:szCs w:val="24"/>
                <w:shd w:val="clear" w:color="auto" w:fill="FFFFFF"/>
              </w:rPr>
              <w:t xml:space="preserve"> w </w:t>
            </w:r>
            <w:proofErr w:type="spellStart"/>
            <w:r w:rsidRPr="00AD003E">
              <w:rPr>
                <w:rFonts w:ascii="Times New Roman" w:hAnsi="Times New Roman" w:cs="Times New Roman"/>
                <w:color w:val="000000"/>
                <w:sz w:val="24"/>
                <w:szCs w:val="24"/>
                <w:shd w:val="clear" w:color="auto" w:fill="FFFFFF"/>
              </w:rPr>
              <w:t>Węglińcu</w:t>
            </w:r>
            <w:proofErr w:type="spellEnd"/>
            <w:r w:rsidRPr="00AD003E">
              <w:rPr>
                <w:rFonts w:ascii="Times New Roman" w:hAnsi="Times New Roman" w:cs="Times New Roman"/>
                <w:color w:val="000000"/>
                <w:sz w:val="24"/>
                <w:szCs w:val="24"/>
                <w:shd w:val="clear" w:color="auto" w:fill="FFFFFF"/>
              </w:rPr>
              <w:t xml:space="preserve">, w </w:t>
            </w:r>
            <w:proofErr w:type="spellStart"/>
            <w:r w:rsidRPr="00AD003E">
              <w:rPr>
                <w:rFonts w:ascii="Times New Roman" w:hAnsi="Times New Roman" w:cs="Times New Roman"/>
                <w:color w:val="000000"/>
                <w:sz w:val="24"/>
                <w:szCs w:val="24"/>
                <w:shd w:val="clear" w:color="auto" w:fill="FFFFFF"/>
              </w:rPr>
              <w:t>tym</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określenie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dodatkowych</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kryteriów</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pierwszeństwa</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oraz</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zasad</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przeprowadzania</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oceny</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punktowej</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dla</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dodatkowych</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kryteriów</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pierwszeństwa</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i</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dla</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kryterium</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pierwszeństwa</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oraz</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maksymalnej</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wysokości</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miesięcznego</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dochodu</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gospodarstwa</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domowego</w:t>
            </w:r>
            <w:bookmarkEnd w:id="2"/>
            <w:proofErr w:type="spellEnd"/>
            <w:r w:rsidRPr="00AD003E">
              <w:rPr>
                <w:rFonts w:ascii="Times New Roman" w:hAnsi="Times New Roman" w:cs="Times New Roman"/>
                <w:color w:val="000000"/>
                <w:sz w:val="24"/>
                <w:szCs w:val="24"/>
                <w:shd w:val="clear" w:color="auto" w:fill="FFFFFF"/>
              </w:rPr>
              <w:t>.</w:t>
            </w:r>
          </w:p>
        </w:tc>
      </w:tr>
      <w:tr w:rsidR="008B4161" w:rsidRPr="00AD003E" w14:paraId="1C6B88D5" w14:textId="77777777">
        <w:tc>
          <w:tcPr>
            <w:tcW w:w="2250" w:type="dxa"/>
            <w:tcBorders>
              <w:bottom w:val="single" w:sz="5" w:space="0" w:color="DDDDDD"/>
            </w:tcBorders>
            <w:shd w:val="clear" w:color="auto" w:fill="F1F1F1"/>
            <w:tcMar>
              <w:top w:w="120" w:type="dxa"/>
              <w:left w:w="120" w:type="dxa"/>
              <w:bottom w:w="120" w:type="dxa"/>
              <w:right w:w="120" w:type="dxa"/>
            </w:tcMar>
          </w:tcPr>
          <w:p w14:paraId="5D5B8534"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1B11FEE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 xml:space="preserve">Rada </w:t>
            </w:r>
            <w:proofErr w:type="spellStart"/>
            <w:r w:rsidRPr="00AD003E">
              <w:rPr>
                <w:rFonts w:ascii="Times New Roman" w:hAnsi="Times New Roman" w:cs="Times New Roman"/>
                <w:color w:val="000000"/>
                <w:sz w:val="24"/>
                <w:szCs w:val="24"/>
                <w:shd w:val="clear" w:color="auto" w:fill="F1F1F1"/>
              </w:rPr>
              <w:t>Miejska</w:t>
            </w:r>
            <w:proofErr w:type="spellEnd"/>
            <w:r w:rsidRPr="00AD003E">
              <w:rPr>
                <w:rFonts w:ascii="Times New Roman" w:hAnsi="Times New Roman" w:cs="Times New Roman"/>
                <w:color w:val="000000"/>
                <w:sz w:val="24"/>
                <w:szCs w:val="24"/>
                <w:shd w:val="clear" w:color="auto" w:fill="F1F1F1"/>
              </w:rPr>
              <w:t xml:space="preserve"> </w:t>
            </w:r>
            <w:proofErr w:type="spellStart"/>
            <w:r w:rsidRPr="00AD003E">
              <w:rPr>
                <w:rFonts w:ascii="Times New Roman" w:hAnsi="Times New Roman" w:cs="Times New Roman"/>
                <w:color w:val="000000"/>
                <w:sz w:val="24"/>
                <w:szCs w:val="24"/>
                <w:shd w:val="clear" w:color="auto" w:fill="F1F1F1"/>
              </w:rPr>
              <w:t>Węglińca</w:t>
            </w:r>
            <w:proofErr w:type="spellEnd"/>
          </w:p>
        </w:tc>
      </w:tr>
      <w:tr w:rsidR="008B4161" w:rsidRPr="00AD003E" w14:paraId="3962CC62" w14:textId="77777777">
        <w:tc>
          <w:tcPr>
            <w:tcW w:w="2250" w:type="dxa"/>
            <w:tcBorders>
              <w:bottom w:val="single" w:sz="5" w:space="0" w:color="DDDDDD"/>
            </w:tcBorders>
            <w:shd w:val="clear" w:color="auto" w:fill="F1F1F1"/>
            <w:tcMar>
              <w:top w:w="120" w:type="dxa"/>
              <w:left w:w="120" w:type="dxa"/>
              <w:bottom w:w="120" w:type="dxa"/>
              <w:right w:w="120" w:type="dxa"/>
            </w:tcMar>
          </w:tcPr>
          <w:p w14:paraId="646D025B"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450058FD"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Głosowanie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zakończone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wynikiem</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przyjęto</w:t>
            </w:r>
            <w:proofErr w:type="spellEnd"/>
          </w:p>
        </w:tc>
      </w:tr>
    </w:tbl>
    <w:p w14:paraId="1E47A9B7" w14:textId="77777777" w:rsidR="008B4161" w:rsidRPr="00AD003E" w:rsidRDefault="008B4161">
      <w:pPr>
        <w:rPr>
          <w:rFonts w:ascii="Times New Roman" w:hAnsi="Times New Roman" w:cs="Times New Roman"/>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8B4161" w:rsidRPr="00AD003E" w14:paraId="45C20049" w14:textId="77777777">
        <w:tc>
          <w:tcPr>
            <w:tcW w:w="1350" w:type="dxa"/>
            <w:tcBorders>
              <w:bottom w:val="single" w:sz="5" w:space="0" w:color="DDDDDD"/>
            </w:tcBorders>
            <w:shd w:val="clear" w:color="auto" w:fill="F1F1F1"/>
            <w:tcMar>
              <w:top w:w="120" w:type="dxa"/>
              <w:left w:w="240" w:type="dxa"/>
              <w:bottom w:w="120" w:type="dxa"/>
              <w:right w:w="120" w:type="dxa"/>
            </w:tcMar>
          </w:tcPr>
          <w:p w14:paraId="3E468A5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3336735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29 maja 2025 r.</w:t>
            </w:r>
          </w:p>
        </w:tc>
        <w:tc>
          <w:tcPr>
            <w:tcW w:w="1350" w:type="dxa"/>
            <w:tcBorders>
              <w:bottom w:val="single" w:sz="5" w:space="0" w:color="DDDDDD"/>
            </w:tcBorders>
            <w:shd w:val="clear" w:color="auto" w:fill="FFFFFF"/>
            <w:tcMar>
              <w:top w:w="120" w:type="dxa"/>
              <w:left w:w="120" w:type="dxa"/>
              <w:bottom w:w="120" w:type="dxa"/>
              <w:right w:w="120" w:type="dxa"/>
            </w:tcMar>
          </w:tcPr>
          <w:p w14:paraId="4AF49A5D" w14:textId="77777777" w:rsidR="008B4161" w:rsidRPr="00AD003E" w:rsidRDefault="008B4161">
            <w:pPr>
              <w:rPr>
                <w:rFonts w:ascii="Times New Roman" w:hAnsi="Times New Roman" w:cs="Times New Roman"/>
              </w:rPr>
            </w:pPr>
          </w:p>
        </w:tc>
        <w:tc>
          <w:tcPr>
            <w:tcW w:w="3150" w:type="dxa"/>
            <w:tcBorders>
              <w:bottom w:val="single" w:sz="5" w:space="0" w:color="DDDDDD"/>
            </w:tcBorders>
            <w:shd w:val="clear" w:color="auto" w:fill="FFFFFF"/>
            <w:tcMar>
              <w:top w:w="120" w:type="dxa"/>
              <w:left w:w="120" w:type="dxa"/>
              <w:bottom w:w="120" w:type="dxa"/>
              <w:right w:w="120" w:type="dxa"/>
            </w:tcMar>
          </w:tcPr>
          <w:p w14:paraId="24D2CAFD" w14:textId="77777777" w:rsidR="008B4161" w:rsidRPr="00AD003E" w:rsidRDefault="008B4161">
            <w:pPr>
              <w:rPr>
                <w:rFonts w:ascii="Times New Roman" w:hAnsi="Times New Roman" w:cs="Times New Roman"/>
              </w:rPr>
            </w:pPr>
          </w:p>
        </w:tc>
      </w:tr>
      <w:tr w:rsidR="008B4161" w:rsidRPr="00AD003E" w14:paraId="06973A8A" w14:textId="77777777">
        <w:tc>
          <w:tcPr>
            <w:tcW w:w="0" w:type="auto"/>
            <w:tcBorders>
              <w:bottom w:val="single" w:sz="5" w:space="0" w:color="DDDDDD"/>
            </w:tcBorders>
            <w:shd w:val="clear" w:color="auto" w:fill="F1F1F1"/>
            <w:tcMar>
              <w:top w:w="120" w:type="dxa"/>
              <w:left w:w="120" w:type="dxa"/>
              <w:bottom w:w="120" w:type="dxa"/>
              <w:right w:w="120" w:type="dxa"/>
            </w:tcMar>
          </w:tcPr>
          <w:p w14:paraId="3E91C916"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9DC1F4A"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głosowanie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jawne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0CA952F8"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6E0BBF3"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zwykła</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większość</w:t>
            </w:r>
            <w:proofErr w:type="spellEnd"/>
          </w:p>
        </w:tc>
      </w:tr>
    </w:tbl>
    <w:p w14:paraId="72AD6AC4" w14:textId="77777777" w:rsidR="008B4161" w:rsidRPr="00AD003E" w:rsidRDefault="00000000">
      <w:pPr>
        <w:pStyle w:val="myStyle"/>
        <w:spacing w:before="150" w:after="150" w:line="300" w:lineRule="auto"/>
        <w:ind w:left="225"/>
        <w:jc w:val="left"/>
        <w:outlineLvl w:val="4"/>
        <w:rPr>
          <w:rFonts w:ascii="Times New Roman" w:hAnsi="Times New Roman" w:cs="Times New Roman"/>
        </w:rPr>
      </w:pPr>
      <w:proofErr w:type="spellStart"/>
      <w:r w:rsidRPr="00AD003E">
        <w:rPr>
          <w:rFonts w:ascii="Times New Roman" w:eastAsia="Segoe UI" w:hAnsi="Times New Roman" w:cs="Times New Roman"/>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45"/>
        <w:gridCol w:w="1266"/>
        <w:gridCol w:w="1317"/>
        <w:gridCol w:w="1581"/>
        <w:gridCol w:w="1266"/>
        <w:gridCol w:w="1317"/>
      </w:tblGrid>
      <w:tr w:rsidR="008B4161" w:rsidRPr="00AD003E" w14:paraId="6E224686" w14:textId="77777777">
        <w:tc>
          <w:tcPr>
            <w:tcW w:w="1500" w:type="dxa"/>
            <w:tcBorders>
              <w:bottom w:val="single" w:sz="5" w:space="0" w:color="DDDDDD"/>
            </w:tcBorders>
            <w:shd w:val="clear" w:color="auto" w:fill="F1F1F1"/>
            <w:tcMar>
              <w:top w:w="120" w:type="dxa"/>
              <w:left w:w="240" w:type="dxa"/>
              <w:bottom w:w="120" w:type="dxa"/>
              <w:right w:w="120" w:type="dxa"/>
            </w:tcMar>
          </w:tcPr>
          <w:p w14:paraId="01E5C89C"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674DAF42"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2A4965B9"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5CD04684"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3D2E2DC4"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2F9E7CB0"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procent</w:t>
            </w:r>
            <w:proofErr w:type="spellEnd"/>
          </w:p>
        </w:tc>
      </w:tr>
      <w:tr w:rsidR="008B4161" w:rsidRPr="00AD003E" w14:paraId="276510F7" w14:textId="77777777">
        <w:tc>
          <w:tcPr>
            <w:tcW w:w="0" w:type="auto"/>
            <w:tcBorders>
              <w:bottom w:val="single" w:sz="5" w:space="0" w:color="DDDDDD"/>
            </w:tcBorders>
            <w:shd w:val="clear" w:color="auto" w:fill="F1F1F1"/>
            <w:tcMar>
              <w:top w:w="120" w:type="dxa"/>
              <w:left w:w="120" w:type="dxa"/>
              <w:bottom w:w="120" w:type="dxa"/>
              <w:right w:w="120" w:type="dxa"/>
            </w:tcMar>
          </w:tcPr>
          <w:p w14:paraId="33F873A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5D7A6406"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3B5C3284"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5B0AC0D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 xml:space="preserve">pula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6954F4D"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14:paraId="69100A39"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w:t>
            </w:r>
          </w:p>
        </w:tc>
      </w:tr>
      <w:tr w:rsidR="008B4161" w:rsidRPr="00AD003E" w14:paraId="35C1CF34" w14:textId="77777777">
        <w:tc>
          <w:tcPr>
            <w:tcW w:w="0" w:type="auto"/>
            <w:tcBorders>
              <w:bottom w:val="single" w:sz="5" w:space="0" w:color="DDDDDD"/>
            </w:tcBorders>
            <w:shd w:val="clear" w:color="auto" w:fill="F1F1F1"/>
            <w:tcMar>
              <w:top w:w="120" w:type="dxa"/>
              <w:left w:w="120" w:type="dxa"/>
              <w:bottom w:w="120" w:type="dxa"/>
              <w:right w:w="120" w:type="dxa"/>
            </w:tcMar>
          </w:tcPr>
          <w:p w14:paraId="6B48888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58AB8B99"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48174885"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4045EB49"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oddanych</w:t>
            </w:r>
            <w:proofErr w:type="spellEnd"/>
            <w:r w:rsidRPr="00AD003E">
              <w:rPr>
                <w:rFonts w:ascii="Times New Roman" w:hAnsi="Times New Roman" w:cs="Times New Roman"/>
                <w:color w:val="000000"/>
                <w:sz w:val="18"/>
                <w:szCs w:val="18"/>
                <w:shd w:val="clear" w:color="auto" w:fill="F1F1F1"/>
              </w:rPr>
              <w:t xml:space="preserve">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560289C"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6502C163"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73.33 %</w:t>
            </w:r>
          </w:p>
        </w:tc>
      </w:tr>
      <w:tr w:rsidR="008B4161" w:rsidRPr="00AD003E" w14:paraId="57FF29D8" w14:textId="77777777">
        <w:tc>
          <w:tcPr>
            <w:tcW w:w="0" w:type="auto"/>
            <w:tcBorders>
              <w:bottom w:val="single" w:sz="5" w:space="0" w:color="DDDDDD"/>
            </w:tcBorders>
            <w:shd w:val="clear" w:color="auto" w:fill="F1F1F1"/>
            <w:tcMar>
              <w:top w:w="120" w:type="dxa"/>
              <w:left w:w="120" w:type="dxa"/>
              <w:bottom w:w="120" w:type="dxa"/>
              <w:right w:w="120" w:type="dxa"/>
            </w:tcMar>
          </w:tcPr>
          <w:p w14:paraId="6736C85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3BB1AD1E"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2A4B321D"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21CE50B0"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nieoddanych</w:t>
            </w:r>
            <w:proofErr w:type="spellEnd"/>
            <w:r w:rsidRPr="00AD003E">
              <w:rPr>
                <w:rFonts w:ascii="Times New Roman" w:hAnsi="Times New Roman" w:cs="Times New Roman"/>
                <w:color w:val="000000"/>
                <w:sz w:val="18"/>
                <w:szCs w:val="18"/>
                <w:shd w:val="clear" w:color="auto" w:fill="F1F1F1"/>
              </w:rPr>
              <w:t xml:space="preserve">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2FA34BA"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14:paraId="53C56D4E"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26.67 %</w:t>
            </w:r>
          </w:p>
        </w:tc>
      </w:tr>
    </w:tbl>
    <w:p w14:paraId="72F53282" w14:textId="77777777" w:rsidR="008B4161" w:rsidRPr="00AD003E" w:rsidRDefault="00000000">
      <w:pPr>
        <w:pStyle w:val="myStyle"/>
        <w:spacing w:before="150" w:after="150" w:line="300" w:lineRule="auto"/>
        <w:ind w:left="225"/>
        <w:jc w:val="left"/>
        <w:outlineLvl w:val="4"/>
        <w:rPr>
          <w:rFonts w:ascii="Times New Roman" w:hAnsi="Times New Roman" w:cs="Times New Roman"/>
        </w:rPr>
      </w:pPr>
      <w:proofErr w:type="spellStart"/>
      <w:r w:rsidRPr="00AD003E">
        <w:rPr>
          <w:rFonts w:ascii="Times New Roman" w:eastAsia="Segoe UI" w:hAnsi="Times New Roman" w:cs="Times New Roman"/>
          <w:color w:val="000000"/>
          <w:sz w:val="27"/>
          <w:szCs w:val="27"/>
        </w:rPr>
        <w:t>Wyniki</w:t>
      </w:r>
      <w:proofErr w:type="spellEnd"/>
      <w:r w:rsidRPr="00AD003E">
        <w:rPr>
          <w:rFonts w:ascii="Times New Roman" w:eastAsia="Segoe UI" w:hAnsi="Times New Roman" w:cs="Times New Roman"/>
          <w:color w:val="000000"/>
          <w:sz w:val="27"/>
          <w:szCs w:val="27"/>
        </w:rPr>
        <w:t xml:space="preserve"> </w:t>
      </w:r>
      <w:proofErr w:type="spellStart"/>
      <w:r w:rsidRPr="00AD003E">
        <w:rPr>
          <w:rFonts w:ascii="Times New Roman" w:eastAsia="Segoe UI" w:hAnsi="Times New Roman" w:cs="Times New Roman"/>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45"/>
        <w:gridCol w:w="2789"/>
        <w:gridCol w:w="2263"/>
      </w:tblGrid>
      <w:tr w:rsidR="008B4161" w:rsidRPr="00AD003E" w14:paraId="52D861DE" w14:textId="77777777" w:rsidTr="00386575">
        <w:tc>
          <w:tcPr>
            <w:tcW w:w="595" w:type="dxa"/>
            <w:tcBorders>
              <w:bottom w:val="single" w:sz="5" w:space="0" w:color="DDDDDD"/>
            </w:tcBorders>
            <w:shd w:val="clear" w:color="auto" w:fill="F1F1F1"/>
            <w:tcMar>
              <w:top w:w="120" w:type="dxa"/>
              <w:left w:w="240" w:type="dxa"/>
              <w:bottom w:w="120" w:type="dxa"/>
              <w:right w:w="120" w:type="dxa"/>
            </w:tcMar>
          </w:tcPr>
          <w:p w14:paraId="439FACC6"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lp</w:t>
            </w:r>
            <w:proofErr w:type="spellEnd"/>
          </w:p>
        </w:tc>
        <w:tc>
          <w:tcPr>
            <w:tcW w:w="2845" w:type="dxa"/>
            <w:tcBorders>
              <w:bottom w:val="single" w:sz="5" w:space="0" w:color="DDDDDD"/>
            </w:tcBorders>
            <w:shd w:val="clear" w:color="auto" w:fill="F1F1F1"/>
            <w:tcMar>
              <w:top w:w="120" w:type="dxa"/>
              <w:left w:w="120" w:type="dxa"/>
              <w:bottom w:w="120" w:type="dxa"/>
              <w:right w:w="120" w:type="dxa"/>
            </w:tcMar>
          </w:tcPr>
          <w:p w14:paraId="5FB3F208"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nazwisko</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15590F66"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imię</w:t>
            </w:r>
            <w:proofErr w:type="spellEnd"/>
          </w:p>
        </w:tc>
        <w:tc>
          <w:tcPr>
            <w:tcW w:w="2263" w:type="dxa"/>
            <w:tcBorders>
              <w:bottom w:val="single" w:sz="5" w:space="0" w:color="DDDDDD"/>
            </w:tcBorders>
            <w:shd w:val="clear" w:color="auto" w:fill="F1F1F1"/>
            <w:tcMar>
              <w:top w:w="120" w:type="dxa"/>
              <w:left w:w="120" w:type="dxa"/>
              <w:bottom w:w="120" w:type="dxa"/>
              <w:right w:w="120" w:type="dxa"/>
            </w:tcMar>
          </w:tcPr>
          <w:p w14:paraId="14B08483"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głos</w:t>
            </w:r>
            <w:proofErr w:type="spellEnd"/>
          </w:p>
        </w:tc>
      </w:tr>
      <w:tr w:rsidR="008B4161" w:rsidRPr="00AD003E" w14:paraId="7C0977A4" w14:textId="77777777" w:rsidTr="00386575">
        <w:tc>
          <w:tcPr>
            <w:tcW w:w="595" w:type="dxa"/>
            <w:tcBorders>
              <w:bottom w:val="single" w:sz="5" w:space="0" w:color="DDDDDD"/>
            </w:tcBorders>
            <w:shd w:val="clear" w:color="auto" w:fill="F1F1F1"/>
            <w:tcMar>
              <w:top w:w="120" w:type="dxa"/>
              <w:left w:w="240" w:type="dxa"/>
              <w:bottom w:w="120" w:type="dxa"/>
              <w:right w:w="120" w:type="dxa"/>
            </w:tcMar>
          </w:tcPr>
          <w:p w14:paraId="522F580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w:t>
            </w:r>
          </w:p>
        </w:tc>
        <w:tc>
          <w:tcPr>
            <w:tcW w:w="2845" w:type="dxa"/>
            <w:tcBorders>
              <w:bottom w:val="single" w:sz="5" w:space="0" w:color="DDDDDD"/>
            </w:tcBorders>
            <w:shd w:val="clear" w:color="auto" w:fill="F1F1F1"/>
            <w:tcMar>
              <w:top w:w="120" w:type="dxa"/>
              <w:left w:w="120" w:type="dxa"/>
              <w:bottom w:w="120" w:type="dxa"/>
              <w:right w:w="120" w:type="dxa"/>
            </w:tcMar>
          </w:tcPr>
          <w:p w14:paraId="7D51620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Batog</w:t>
            </w:r>
          </w:p>
        </w:tc>
        <w:tc>
          <w:tcPr>
            <w:tcW w:w="2789" w:type="dxa"/>
            <w:tcBorders>
              <w:bottom w:val="single" w:sz="5" w:space="0" w:color="DDDDDD"/>
            </w:tcBorders>
            <w:shd w:val="clear" w:color="auto" w:fill="F1F1F1"/>
            <w:tcMar>
              <w:top w:w="120" w:type="dxa"/>
              <w:left w:w="120" w:type="dxa"/>
              <w:bottom w:w="120" w:type="dxa"/>
              <w:right w:w="120" w:type="dxa"/>
            </w:tcMar>
          </w:tcPr>
          <w:p w14:paraId="362AA40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1CE443C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5B918B33" w14:textId="77777777" w:rsidTr="00386575">
        <w:tc>
          <w:tcPr>
            <w:tcW w:w="595" w:type="dxa"/>
            <w:tcBorders>
              <w:bottom w:val="single" w:sz="5" w:space="0" w:color="DDDDDD"/>
            </w:tcBorders>
            <w:shd w:val="clear" w:color="auto" w:fill="FFFFFF"/>
            <w:tcMar>
              <w:top w:w="120" w:type="dxa"/>
              <w:left w:w="120" w:type="dxa"/>
              <w:bottom w:w="120" w:type="dxa"/>
              <w:right w:w="120" w:type="dxa"/>
            </w:tcMar>
          </w:tcPr>
          <w:p w14:paraId="123FD7E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2</w:t>
            </w:r>
          </w:p>
        </w:tc>
        <w:tc>
          <w:tcPr>
            <w:tcW w:w="2845" w:type="dxa"/>
            <w:tcBorders>
              <w:bottom w:val="single" w:sz="5" w:space="0" w:color="DDDDDD"/>
            </w:tcBorders>
            <w:shd w:val="clear" w:color="auto" w:fill="FFFFFF"/>
            <w:tcMar>
              <w:top w:w="120" w:type="dxa"/>
              <w:left w:w="120" w:type="dxa"/>
              <w:bottom w:w="120" w:type="dxa"/>
              <w:right w:w="120" w:type="dxa"/>
            </w:tcMar>
          </w:tcPr>
          <w:p w14:paraId="364B50A0"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Fedyczkowska</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0260E67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14:paraId="5A75282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0AEA1475" w14:textId="77777777" w:rsidTr="00386575">
        <w:tc>
          <w:tcPr>
            <w:tcW w:w="595" w:type="dxa"/>
            <w:tcBorders>
              <w:bottom w:val="single" w:sz="5" w:space="0" w:color="DDDDDD"/>
            </w:tcBorders>
            <w:shd w:val="clear" w:color="auto" w:fill="F1F1F1"/>
            <w:tcMar>
              <w:top w:w="120" w:type="dxa"/>
              <w:left w:w="120" w:type="dxa"/>
              <w:bottom w:w="120" w:type="dxa"/>
              <w:right w:w="120" w:type="dxa"/>
            </w:tcMar>
          </w:tcPr>
          <w:p w14:paraId="7996151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3</w:t>
            </w:r>
          </w:p>
        </w:tc>
        <w:tc>
          <w:tcPr>
            <w:tcW w:w="2845" w:type="dxa"/>
            <w:tcBorders>
              <w:bottom w:val="single" w:sz="5" w:space="0" w:color="DDDDDD"/>
            </w:tcBorders>
            <w:shd w:val="clear" w:color="auto" w:fill="F1F1F1"/>
            <w:tcMar>
              <w:top w:w="120" w:type="dxa"/>
              <w:left w:w="120" w:type="dxa"/>
              <w:bottom w:w="120" w:type="dxa"/>
              <w:right w:w="120" w:type="dxa"/>
            </w:tcMar>
          </w:tcPr>
          <w:p w14:paraId="0DB507D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Fink</w:t>
            </w:r>
          </w:p>
        </w:tc>
        <w:tc>
          <w:tcPr>
            <w:tcW w:w="2789" w:type="dxa"/>
            <w:tcBorders>
              <w:bottom w:val="single" w:sz="5" w:space="0" w:color="DDDDDD"/>
            </w:tcBorders>
            <w:shd w:val="clear" w:color="auto" w:fill="F1F1F1"/>
            <w:tcMar>
              <w:top w:w="120" w:type="dxa"/>
              <w:left w:w="120" w:type="dxa"/>
              <w:bottom w:w="120" w:type="dxa"/>
              <w:right w:w="120" w:type="dxa"/>
            </w:tcMar>
          </w:tcPr>
          <w:p w14:paraId="74FA011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14:paraId="3608CE9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355D4104" w14:textId="77777777" w:rsidTr="00386575">
        <w:tc>
          <w:tcPr>
            <w:tcW w:w="595" w:type="dxa"/>
            <w:tcBorders>
              <w:bottom w:val="single" w:sz="5" w:space="0" w:color="DDDDDD"/>
            </w:tcBorders>
            <w:shd w:val="clear" w:color="auto" w:fill="FFFFFF"/>
            <w:tcMar>
              <w:top w:w="120" w:type="dxa"/>
              <w:left w:w="120" w:type="dxa"/>
              <w:bottom w:w="120" w:type="dxa"/>
              <w:right w:w="120" w:type="dxa"/>
            </w:tcMar>
          </w:tcPr>
          <w:p w14:paraId="511F765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4</w:t>
            </w:r>
          </w:p>
        </w:tc>
        <w:tc>
          <w:tcPr>
            <w:tcW w:w="2845" w:type="dxa"/>
            <w:tcBorders>
              <w:bottom w:val="single" w:sz="5" w:space="0" w:color="DDDDDD"/>
            </w:tcBorders>
            <w:shd w:val="clear" w:color="auto" w:fill="FFFFFF"/>
            <w:tcMar>
              <w:top w:w="120" w:type="dxa"/>
              <w:left w:w="120" w:type="dxa"/>
              <w:bottom w:w="120" w:type="dxa"/>
              <w:right w:w="120" w:type="dxa"/>
            </w:tcMar>
          </w:tcPr>
          <w:p w14:paraId="3F0AC28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Glonek</w:t>
            </w:r>
          </w:p>
        </w:tc>
        <w:tc>
          <w:tcPr>
            <w:tcW w:w="2789" w:type="dxa"/>
            <w:tcBorders>
              <w:bottom w:val="single" w:sz="5" w:space="0" w:color="DDDDDD"/>
            </w:tcBorders>
            <w:shd w:val="clear" w:color="auto" w:fill="FFFFFF"/>
            <w:tcMar>
              <w:top w:w="120" w:type="dxa"/>
              <w:left w:w="120" w:type="dxa"/>
              <w:bottom w:w="120" w:type="dxa"/>
              <w:right w:w="120" w:type="dxa"/>
            </w:tcMar>
          </w:tcPr>
          <w:p w14:paraId="1AD5FC0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14:paraId="1E336959"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nieobecna</w:t>
            </w:r>
            <w:proofErr w:type="spellEnd"/>
          </w:p>
        </w:tc>
      </w:tr>
      <w:tr w:rsidR="008B4161" w:rsidRPr="00AD003E" w14:paraId="4BC3D0E8" w14:textId="77777777" w:rsidTr="00386575">
        <w:tc>
          <w:tcPr>
            <w:tcW w:w="595" w:type="dxa"/>
            <w:tcBorders>
              <w:bottom w:val="single" w:sz="5" w:space="0" w:color="DDDDDD"/>
            </w:tcBorders>
            <w:shd w:val="clear" w:color="auto" w:fill="F1F1F1"/>
            <w:tcMar>
              <w:top w:w="120" w:type="dxa"/>
              <w:left w:w="120" w:type="dxa"/>
              <w:bottom w:w="120" w:type="dxa"/>
              <w:right w:w="120" w:type="dxa"/>
            </w:tcMar>
          </w:tcPr>
          <w:p w14:paraId="55940D7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5</w:t>
            </w:r>
          </w:p>
        </w:tc>
        <w:tc>
          <w:tcPr>
            <w:tcW w:w="2845" w:type="dxa"/>
            <w:tcBorders>
              <w:bottom w:val="single" w:sz="5" w:space="0" w:color="DDDDDD"/>
            </w:tcBorders>
            <w:shd w:val="clear" w:color="auto" w:fill="F1F1F1"/>
            <w:tcMar>
              <w:top w:w="120" w:type="dxa"/>
              <w:left w:w="120" w:type="dxa"/>
              <w:bottom w:w="120" w:type="dxa"/>
              <w:right w:w="120" w:type="dxa"/>
            </w:tcMar>
          </w:tcPr>
          <w:p w14:paraId="2BD4A3D5"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Gołębska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179DFEE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14:paraId="23493D5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2CEF773C" w14:textId="77777777" w:rsidTr="00386575">
        <w:tc>
          <w:tcPr>
            <w:tcW w:w="595" w:type="dxa"/>
            <w:tcBorders>
              <w:bottom w:val="single" w:sz="5" w:space="0" w:color="DDDDDD"/>
            </w:tcBorders>
            <w:shd w:val="clear" w:color="auto" w:fill="FFFFFF"/>
            <w:tcMar>
              <w:top w:w="120" w:type="dxa"/>
              <w:left w:w="120" w:type="dxa"/>
              <w:bottom w:w="120" w:type="dxa"/>
              <w:right w:w="120" w:type="dxa"/>
            </w:tcMar>
          </w:tcPr>
          <w:p w14:paraId="32322FF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lastRenderedPageBreak/>
              <w:t>6</w:t>
            </w:r>
          </w:p>
        </w:tc>
        <w:tc>
          <w:tcPr>
            <w:tcW w:w="2845" w:type="dxa"/>
            <w:tcBorders>
              <w:bottom w:val="single" w:sz="5" w:space="0" w:color="DDDDDD"/>
            </w:tcBorders>
            <w:shd w:val="clear" w:color="auto" w:fill="FFFFFF"/>
            <w:tcMar>
              <w:top w:w="120" w:type="dxa"/>
              <w:left w:w="120" w:type="dxa"/>
              <w:bottom w:w="120" w:type="dxa"/>
              <w:right w:w="120" w:type="dxa"/>
            </w:tcMar>
          </w:tcPr>
          <w:p w14:paraId="4A6809B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Grabowska</w:t>
            </w:r>
          </w:p>
        </w:tc>
        <w:tc>
          <w:tcPr>
            <w:tcW w:w="2789" w:type="dxa"/>
            <w:tcBorders>
              <w:bottom w:val="single" w:sz="5" w:space="0" w:color="DDDDDD"/>
            </w:tcBorders>
            <w:shd w:val="clear" w:color="auto" w:fill="FFFFFF"/>
            <w:tcMar>
              <w:top w:w="120" w:type="dxa"/>
              <w:left w:w="120" w:type="dxa"/>
              <w:bottom w:w="120" w:type="dxa"/>
              <w:right w:w="120" w:type="dxa"/>
            </w:tcMar>
          </w:tcPr>
          <w:p w14:paraId="1448FD7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14:paraId="4F312F4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529A0D7A" w14:textId="77777777" w:rsidTr="00386575">
        <w:tc>
          <w:tcPr>
            <w:tcW w:w="595" w:type="dxa"/>
            <w:tcBorders>
              <w:bottom w:val="single" w:sz="5" w:space="0" w:color="DDDDDD"/>
            </w:tcBorders>
            <w:shd w:val="clear" w:color="auto" w:fill="F1F1F1"/>
            <w:tcMar>
              <w:top w:w="120" w:type="dxa"/>
              <w:left w:w="120" w:type="dxa"/>
              <w:bottom w:w="120" w:type="dxa"/>
              <w:right w:w="120" w:type="dxa"/>
            </w:tcMar>
          </w:tcPr>
          <w:p w14:paraId="79BDF45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7</w:t>
            </w:r>
          </w:p>
        </w:tc>
        <w:tc>
          <w:tcPr>
            <w:tcW w:w="2845" w:type="dxa"/>
            <w:tcBorders>
              <w:bottom w:val="single" w:sz="5" w:space="0" w:color="DDDDDD"/>
            </w:tcBorders>
            <w:shd w:val="clear" w:color="auto" w:fill="F1F1F1"/>
            <w:tcMar>
              <w:top w:w="120" w:type="dxa"/>
              <w:left w:w="120" w:type="dxa"/>
              <w:bottom w:w="120" w:type="dxa"/>
              <w:right w:w="120" w:type="dxa"/>
            </w:tcMar>
          </w:tcPr>
          <w:p w14:paraId="07547D23"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Kardach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4F516A2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14:paraId="01631E9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051BCF13" w14:textId="77777777" w:rsidTr="00386575">
        <w:tc>
          <w:tcPr>
            <w:tcW w:w="595" w:type="dxa"/>
            <w:tcBorders>
              <w:bottom w:val="single" w:sz="5" w:space="0" w:color="DDDDDD"/>
            </w:tcBorders>
            <w:shd w:val="clear" w:color="auto" w:fill="FFFFFF"/>
            <w:tcMar>
              <w:top w:w="120" w:type="dxa"/>
              <w:left w:w="120" w:type="dxa"/>
              <w:bottom w:w="120" w:type="dxa"/>
              <w:right w:w="120" w:type="dxa"/>
            </w:tcMar>
          </w:tcPr>
          <w:p w14:paraId="7B03F41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8</w:t>
            </w:r>
          </w:p>
        </w:tc>
        <w:tc>
          <w:tcPr>
            <w:tcW w:w="2845" w:type="dxa"/>
            <w:tcBorders>
              <w:bottom w:val="single" w:sz="5" w:space="0" w:color="DDDDDD"/>
            </w:tcBorders>
            <w:shd w:val="clear" w:color="auto" w:fill="FFFFFF"/>
            <w:tcMar>
              <w:top w:w="120" w:type="dxa"/>
              <w:left w:w="120" w:type="dxa"/>
              <w:bottom w:w="120" w:type="dxa"/>
              <w:right w:w="120" w:type="dxa"/>
            </w:tcMar>
          </w:tcPr>
          <w:p w14:paraId="61B8C5F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Kocot</w:t>
            </w:r>
          </w:p>
        </w:tc>
        <w:tc>
          <w:tcPr>
            <w:tcW w:w="2789" w:type="dxa"/>
            <w:tcBorders>
              <w:bottom w:val="single" w:sz="5" w:space="0" w:color="DDDDDD"/>
            </w:tcBorders>
            <w:shd w:val="clear" w:color="auto" w:fill="FFFFFF"/>
            <w:tcMar>
              <w:top w:w="120" w:type="dxa"/>
              <w:left w:w="120" w:type="dxa"/>
              <w:bottom w:w="120" w:type="dxa"/>
              <w:right w:w="120" w:type="dxa"/>
            </w:tcMar>
          </w:tcPr>
          <w:p w14:paraId="088F6ED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019D2833"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nieobecny</w:t>
            </w:r>
            <w:proofErr w:type="spellEnd"/>
          </w:p>
        </w:tc>
      </w:tr>
      <w:tr w:rsidR="008B4161" w:rsidRPr="00AD003E" w14:paraId="010471C7" w14:textId="77777777" w:rsidTr="00386575">
        <w:tc>
          <w:tcPr>
            <w:tcW w:w="595" w:type="dxa"/>
            <w:tcBorders>
              <w:bottom w:val="single" w:sz="5" w:space="0" w:color="DDDDDD"/>
            </w:tcBorders>
            <w:shd w:val="clear" w:color="auto" w:fill="F1F1F1"/>
            <w:tcMar>
              <w:top w:w="120" w:type="dxa"/>
              <w:left w:w="120" w:type="dxa"/>
              <w:bottom w:w="120" w:type="dxa"/>
              <w:right w:w="120" w:type="dxa"/>
            </w:tcMar>
          </w:tcPr>
          <w:p w14:paraId="16E3B54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9</w:t>
            </w:r>
          </w:p>
        </w:tc>
        <w:tc>
          <w:tcPr>
            <w:tcW w:w="2845" w:type="dxa"/>
            <w:tcBorders>
              <w:bottom w:val="single" w:sz="5" w:space="0" w:color="DDDDDD"/>
            </w:tcBorders>
            <w:shd w:val="clear" w:color="auto" w:fill="F1F1F1"/>
            <w:tcMar>
              <w:top w:w="120" w:type="dxa"/>
              <w:left w:w="120" w:type="dxa"/>
              <w:bottom w:w="120" w:type="dxa"/>
              <w:right w:w="120" w:type="dxa"/>
            </w:tcMar>
          </w:tcPr>
          <w:p w14:paraId="38ADBADE"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Pańków</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7BE6A3F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5A2CBAB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4BD32F90" w14:textId="77777777" w:rsidTr="00386575">
        <w:tc>
          <w:tcPr>
            <w:tcW w:w="595" w:type="dxa"/>
            <w:tcBorders>
              <w:bottom w:val="single" w:sz="5" w:space="0" w:color="DDDDDD"/>
            </w:tcBorders>
            <w:shd w:val="clear" w:color="auto" w:fill="FFFFFF"/>
            <w:tcMar>
              <w:top w:w="120" w:type="dxa"/>
              <w:left w:w="120" w:type="dxa"/>
              <w:bottom w:w="120" w:type="dxa"/>
              <w:right w:w="120" w:type="dxa"/>
            </w:tcMar>
          </w:tcPr>
          <w:p w14:paraId="228D8A9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10</w:t>
            </w:r>
          </w:p>
        </w:tc>
        <w:tc>
          <w:tcPr>
            <w:tcW w:w="2845" w:type="dxa"/>
            <w:tcBorders>
              <w:bottom w:val="single" w:sz="5" w:space="0" w:color="DDDDDD"/>
            </w:tcBorders>
            <w:shd w:val="clear" w:color="auto" w:fill="FFFFFF"/>
            <w:tcMar>
              <w:top w:w="120" w:type="dxa"/>
              <w:left w:w="120" w:type="dxa"/>
              <w:bottom w:w="120" w:type="dxa"/>
              <w:right w:w="120" w:type="dxa"/>
            </w:tcMar>
          </w:tcPr>
          <w:p w14:paraId="2B0B0F5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Papież</w:t>
            </w:r>
          </w:p>
        </w:tc>
        <w:tc>
          <w:tcPr>
            <w:tcW w:w="2789" w:type="dxa"/>
            <w:tcBorders>
              <w:bottom w:val="single" w:sz="5" w:space="0" w:color="DDDDDD"/>
            </w:tcBorders>
            <w:shd w:val="clear" w:color="auto" w:fill="FFFFFF"/>
            <w:tcMar>
              <w:top w:w="120" w:type="dxa"/>
              <w:left w:w="120" w:type="dxa"/>
              <w:bottom w:w="120" w:type="dxa"/>
              <w:right w:w="120" w:type="dxa"/>
            </w:tcMar>
          </w:tcPr>
          <w:p w14:paraId="62582FF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6C35177E"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nieobecny</w:t>
            </w:r>
            <w:proofErr w:type="spellEnd"/>
          </w:p>
        </w:tc>
      </w:tr>
      <w:tr w:rsidR="008B4161" w:rsidRPr="00AD003E" w14:paraId="59AB0BFA" w14:textId="77777777" w:rsidTr="00386575">
        <w:tc>
          <w:tcPr>
            <w:tcW w:w="595" w:type="dxa"/>
            <w:tcBorders>
              <w:bottom w:val="single" w:sz="5" w:space="0" w:color="DDDDDD"/>
            </w:tcBorders>
            <w:shd w:val="clear" w:color="auto" w:fill="F1F1F1"/>
            <w:tcMar>
              <w:top w:w="120" w:type="dxa"/>
              <w:left w:w="120" w:type="dxa"/>
              <w:bottom w:w="120" w:type="dxa"/>
              <w:right w:w="120" w:type="dxa"/>
            </w:tcMar>
          </w:tcPr>
          <w:p w14:paraId="7FD48BA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11</w:t>
            </w:r>
          </w:p>
        </w:tc>
        <w:tc>
          <w:tcPr>
            <w:tcW w:w="2845" w:type="dxa"/>
            <w:tcBorders>
              <w:bottom w:val="single" w:sz="5" w:space="0" w:color="DDDDDD"/>
            </w:tcBorders>
            <w:shd w:val="clear" w:color="auto" w:fill="F1F1F1"/>
            <w:tcMar>
              <w:top w:w="120" w:type="dxa"/>
              <w:left w:w="120" w:type="dxa"/>
              <w:bottom w:w="120" w:type="dxa"/>
              <w:right w:w="120" w:type="dxa"/>
            </w:tcMar>
          </w:tcPr>
          <w:p w14:paraId="17FDF4BD"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Piątka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04A2A85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6F20D57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1771907F" w14:textId="77777777" w:rsidTr="00386575">
        <w:tc>
          <w:tcPr>
            <w:tcW w:w="595" w:type="dxa"/>
            <w:tcBorders>
              <w:bottom w:val="single" w:sz="5" w:space="0" w:color="DDDDDD"/>
            </w:tcBorders>
            <w:shd w:val="clear" w:color="auto" w:fill="FFFFFF"/>
            <w:tcMar>
              <w:top w:w="120" w:type="dxa"/>
              <w:left w:w="120" w:type="dxa"/>
              <w:bottom w:w="120" w:type="dxa"/>
              <w:right w:w="120" w:type="dxa"/>
            </w:tcMar>
          </w:tcPr>
          <w:p w14:paraId="11F7617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12</w:t>
            </w:r>
          </w:p>
        </w:tc>
        <w:tc>
          <w:tcPr>
            <w:tcW w:w="2845" w:type="dxa"/>
            <w:tcBorders>
              <w:bottom w:val="single" w:sz="5" w:space="0" w:color="DDDDDD"/>
            </w:tcBorders>
            <w:shd w:val="clear" w:color="auto" w:fill="FFFFFF"/>
            <w:tcMar>
              <w:top w:w="120" w:type="dxa"/>
              <w:left w:w="120" w:type="dxa"/>
              <w:bottom w:w="120" w:type="dxa"/>
              <w:right w:w="120" w:type="dxa"/>
            </w:tcMar>
          </w:tcPr>
          <w:p w14:paraId="5A63F949"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Siedlak</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485F4F8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14:paraId="0B7B622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5BCE153B" w14:textId="77777777" w:rsidTr="00386575">
        <w:tc>
          <w:tcPr>
            <w:tcW w:w="595" w:type="dxa"/>
            <w:tcBorders>
              <w:bottom w:val="single" w:sz="5" w:space="0" w:color="DDDDDD"/>
            </w:tcBorders>
            <w:shd w:val="clear" w:color="auto" w:fill="F1F1F1"/>
            <w:tcMar>
              <w:top w:w="120" w:type="dxa"/>
              <w:left w:w="120" w:type="dxa"/>
              <w:bottom w:w="120" w:type="dxa"/>
              <w:right w:w="120" w:type="dxa"/>
            </w:tcMar>
          </w:tcPr>
          <w:p w14:paraId="7AC1043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13</w:t>
            </w:r>
          </w:p>
        </w:tc>
        <w:tc>
          <w:tcPr>
            <w:tcW w:w="2845" w:type="dxa"/>
            <w:tcBorders>
              <w:bottom w:val="single" w:sz="5" w:space="0" w:color="DDDDDD"/>
            </w:tcBorders>
            <w:shd w:val="clear" w:color="auto" w:fill="F1F1F1"/>
            <w:tcMar>
              <w:top w:w="120" w:type="dxa"/>
              <w:left w:w="120" w:type="dxa"/>
              <w:bottom w:w="120" w:type="dxa"/>
              <w:right w:w="120" w:type="dxa"/>
            </w:tcMar>
          </w:tcPr>
          <w:p w14:paraId="59CAC482"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Stelwach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52E1A10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14:paraId="34EBF977"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nieobecny</w:t>
            </w:r>
            <w:proofErr w:type="spellEnd"/>
          </w:p>
        </w:tc>
      </w:tr>
      <w:tr w:rsidR="008B4161" w:rsidRPr="00AD003E" w14:paraId="54D4D231" w14:textId="77777777" w:rsidTr="00386575">
        <w:tc>
          <w:tcPr>
            <w:tcW w:w="595" w:type="dxa"/>
            <w:tcBorders>
              <w:bottom w:val="single" w:sz="5" w:space="0" w:color="DDDDDD"/>
            </w:tcBorders>
            <w:shd w:val="clear" w:color="auto" w:fill="FFFFFF"/>
            <w:tcMar>
              <w:top w:w="120" w:type="dxa"/>
              <w:left w:w="120" w:type="dxa"/>
              <w:bottom w:w="120" w:type="dxa"/>
              <w:right w:w="120" w:type="dxa"/>
            </w:tcMar>
          </w:tcPr>
          <w:p w14:paraId="0C1171D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14</w:t>
            </w:r>
          </w:p>
        </w:tc>
        <w:tc>
          <w:tcPr>
            <w:tcW w:w="2845" w:type="dxa"/>
            <w:tcBorders>
              <w:bottom w:val="single" w:sz="5" w:space="0" w:color="DDDDDD"/>
            </w:tcBorders>
            <w:shd w:val="clear" w:color="auto" w:fill="FFFFFF"/>
            <w:tcMar>
              <w:top w:w="120" w:type="dxa"/>
              <w:left w:w="120" w:type="dxa"/>
              <w:bottom w:w="120" w:type="dxa"/>
              <w:right w:w="120" w:type="dxa"/>
            </w:tcMar>
          </w:tcPr>
          <w:p w14:paraId="144842A9"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Tyrakowski</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3331F7C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1EFC6C5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27665501" w14:textId="77777777" w:rsidTr="00386575">
        <w:tc>
          <w:tcPr>
            <w:tcW w:w="595" w:type="dxa"/>
            <w:tcBorders>
              <w:bottom w:val="single" w:sz="5" w:space="0" w:color="DDDDDD"/>
            </w:tcBorders>
            <w:shd w:val="clear" w:color="auto" w:fill="F1F1F1"/>
            <w:tcMar>
              <w:top w:w="120" w:type="dxa"/>
              <w:left w:w="120" w:type="dxa"/>
              <w:bottom w:w="120" w:type="dxa"/>
              <w:right w:w="120" w:type="dxa"/>
            </w:tcMar>
          </w:tcPr>
          <w:p w14:paraId="03908F6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15</w:t>
            </w:r>
          </w:p>
        </w:tc>
        <w:tc>
          <w:tcPr>
            <w:tcW w:w="2845" w:type="dxa"/>
            <w:tcBorders>
              <w:bottom w:val="single" w:sz="5" w:space="0" w:color="DDDDDD"/>
            </w:tcBorders>
            <w:shd w:val="clear" w:color="auto" w:fill="F1F1F1"/>
            <w:tcMar>
              <w:top w:w="120" w:type="dxa"/>
              <w:left w:w="120" w:type="dxa"/>
              <w:bottom w:w="120" w:type="dxa"/>
              <w:right w:w="120" w:type="dxa"/>
            </w:tcMar>
          </w:tcPr>
          <w:p w14:paraId="5BDAF21B"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Wawrzynek</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7986E7C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47767B5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bl>
    <w:p w14:paraId="1BD7DB23" w14:textId="77777777" w:rsidR="00386575" w:rsidRPr="00386575" w:rsidRDefault="00386575" w:rsidP="00386575">
      <w:pPr>
        <w:pStyle w:val="myStyle"/>
        <w:spacing w:before="242" w:after="0" w:line="300" w:lineRule="auto"/>
        <w:ind w:left="240" w:right="240"/>
        <w:jc w:val="both"/>
        <w:rPr>
          <w:rFonts w:ascii="Times New Roman" w:hAnsi="Times New Roman" w:cs="Times New Roman"/>
          <w:i/>
          <w:iCs/>
          <w:sz w:val="24"/>
          <w:szCs w:val="24"/>
          <w:lang w:val="pl-PL"/>
        </w:rPr>
      </w:pPr>
      <w:r w:rsidRPr="00386575">
        <w:rPr>
          <w:rFonts w:ascii="Times New Roman" w:hAnsi="Times New Roman" w:cs="Times New Roman"/>
          <w:i/>
          <w:iCs/>
          <w:color w:val="000000"/>
          <w:sz w:val="24"/>
          <w:szCs w:val="24"/>
          <w:lang w:val="pl-PL"/>
        </w:rPr>
        <w:t>Rada 11 głosami “ZA” podjęła uchwałę 25</w:t>
      </w:r>
      <w:r w:rsidR="00A604C2">
        <w:rPr>
          <w:rFonts w:ascii="Times New Roman" w:hAnsi="Times New Roman" w:cs="Times New Roman"/>
          <w:i/>
          <w:iCs/>
          <w:color w:val="000000"/>
          <w:sz w:val="24"/>
          <w:szCs w:val="24"/>
          <w:lang w:val="pl-PL"/>
        </w:rPr>
        <w:t>6</w:t>
      </w:r>
      <w:r w:rsidRPr="00386575">
        <w:rPr>
          <w:rFonts w:ascii="Times New Roman" w:hAnsi="Times New Roman" w:cs="Times New Roman"/>
          <w:i/>
          <w:iCs/>
          <w:color w:val="000000"/>
          <w:sz w:val="24"/>
          <w:szCs w:val="24"/>
          <w:lang w:val="pl-PL"/>
        </w:rPr>
        <w:t xml:space="preserve">/XV/2025 </w:t>
      </w:r>
      <w:r w:rsidRPr="00386575">
        <w:rPr>
          <w:rFonts w:ascii="Times New Roman" w:hAnsi="Times New Roman" w:cs="Times New Roman"/>
          <w:i/>
          <w:iCs/>
          <w:color w:val="000000"/>
          <w:sz w:val="24"/>
          <w:szCs w:val="24"/>
          <w:shd w:val="clear" w:color="auto" w:fill="FFFFFF"/>
          <w:lang w:val="pl-PL"/>
        </w:rPr>
        <w:t>w sprawie zasad przeprowadzania naboru wniosków o zawarcie umowy najmu lokalu mieszkalnego, realizowanego w ramach inwestycji spółki SIM KZN Łużyce sp. z o.o. z siedzibą w Węglińcu, w tym określenie dodatkowych kryteriów pierwszeństwa oraz zasad przeprowadzania oceny punktowej dla dodatkowych kryteriów pierwszeństwa i dla kryterium pierwszeństwa oraz maksymalnej wysokości miesięcznego dochodu gospodarstwa domowego (zał. nr 1</w:t>
      </w:r>
      <w:r w:rsidR="00A604C2">
        <w:rPr>
          <w:rFonts w:ascii="Times New Roman" w:hAnsi="Times New Roman" w:cs="Times New Roman"/>
          <w:i/>
          <w:iCs/>
          <w:color w:val="000000"/>
          <w:sz w:val="24"/>
          <w:szCs w:val="24"/>
          <w:shd w:val="clear" w:color="auto" w:fill="FFFFFF"/>
          <w:lang w:val="pl-PL"/>
        </w:rPr>
        <w:t>5</w:t>
      </w:r>
      <w:r w:rsidRPr="00386575">
        <w:rPr>
          <w:rFonts w:ascii="Times New Roman" w:hAnsi="Times New Roman" w:cs="Times New Roman"/>
          <w:i/>
          <w:iCs/>
          <w:color w:val="000000"/>
          <w:sz w:val="24"/>
          <w:szCs w:val="24"/>
          <w:shd w:val="clear" w:color="auto" w:fill="FFFFFF"/>
          <w:lang w:val="pl-PL"/>
        </w:rPr>
        <w:t>)</w:t>
      </w:r>
    </w:p>
    <w:p w14:paraId="42FE840A" w14:textId="77777777" w:rsidR="00A604C2" w:rsidRDefault="00A604C2" w:rsidP="00A604C2">
      <w:pPr>
        <w:pStyle w:val="myStyle"/>
        <w:spacing w:before="150" w:after="150" w:line="300" w:lineRule="auto"/>
        <w:jc w:val="both"/>
        <w:outlineLvl w:val="3"/>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O godzinie 12:40 </w:t>
      </w:r>
      <w:r w:rsidRPr="00A154FB">
        <w:rPr>
          <w:rFonts w:ascii="Times New Roman" w:hAnsi="Times New Roman" w:cs="Times New Roman"/>
          <w:color w:val="000000"/>
          <w:sz w:val="24"/>
          <w:szCs w:val="24"/>
          <w:lang w:val="pl-PL"/>
        </w:rPr>
        <w:t xml:space="preserve">Prezes Zarządu SIM KZN Łużyce Pan Jacek </w:t>
      </w:r>
      <w:proofErr w:type="spellStart"/>
      <w:r w:rsidRPr="00A154FB">
        <w:rPr>
          <w:rFonts w:ascii="Times New Roman" w:hAnsi="Times New Roman" w:cs="Times New Roman"/>
          <w:color w:val="000000"/>
          <w:sz w:val="24"/>
          <w:szCs w:val="24"/>
          <w:lang w:val="pl-PL"/>
        </w:rPr>
        <w:t>Krukar</w:t>
      </w:r>
      <w:proofErr w:type="spellEnd"/>
      <w:r w:rsidRPr="00A154FB">
        <w:rPr>
          <w:rFonts w:ascii="Times New Roman" w:hAnsi="Times New Roman" w:cs="Times New Roman"/>
          <w:color w:val="000000"/>
          <w:sz w:val="24"/>
          <w:szCs w:val="24"/>
          <w:lang w:val="pl-PL"/>
        </w:rPr>
        <w:t xml:space="preserve"> </w:t>
      </w:r>
      <w:r>
        <w:rPr>
          <w:rFonts w:ascii="Times New Roman" w:hAnsi="Times New Roman" w:cs="Times New Roman"/>
          <w:color w:val="000000"/>
          <w:sz w:val="24"/>
          <w:szCs w:val="24"/>
          <w:lang w:val="pl-PL"/>
        </w:rPr>
        <w:t>wraz z asystentką opuścili sale narad.</w:t>
      </w:r>
    </w:p>
    <w:p w14:paraId="391C418F" w14:textId="77777777" w:rsidR="008B4161" w:rsidRPr="00AD003E" w:rsidRDefault="00A604C2">
      <w:pPr>
        <w:pStyle w:val="myStyle"/>
        <w:spacing w:before="150" w:after="150" w:line="300" w:lineRule="auto"/>
        <w:jc w:val="left"/>
        <w:outlineLvl w:val="3"/>
        <w:rPr>
          <w:rFonts w:ascii="Times New Roman" w:hAnsi="Times New Roman" w:cs="Times New Roman"/>
        </w:rPr>
      </w:pPr>
      <w:r>
        <w:rPr>
          <w:rFonts w:ascii="Times New Roman" w:hAnsi="Times New Roman" w:cs="Times New Roman"/>
          <w:color w:val="000000"/>
          <w:sz w:val="24"/>
          <w:szCs w:val="24"/>
          <w:lang w:val="pl-PL"/>
        </w:rPr>
        <w:t xml:space="preserve"> </w:t>
      </w:r>
      <w:r w:rsidRPr="00AD003E">
        <w:rPr>
          <w:rFonts w:ascii="Times New Roman" w:eastAsia="Segoe UI" w:hAnsi="Times New Roman" w:cs="Times New Roman"/>
          <w:color w:val="000000"/>
          <w:sz w:val="30"/>
          <w:szCs w:val="30"/>
        </w:rPr>
        <w:t xml:space="preserve">9.7. w </w:t>
      </w:r>
      <w:proofErr w:type="spellStart"/>
      <w:r w:rsidRPr="00AD003E">
        <w:rPr>
          <w:rFonts w:ascii="Times New Roman" w:eastAsia="Segoe UI" w:hAnsi="Times New Roman" w:cs="Times New Roman"/>
          <w:color w:val="000000"/>
          <w:sz w:val="30"/>
          <w:szCs w:val="30"/>
        </w:rPr>
        <w:t>sprawie</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rozpatrzenia</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petycji</w:t>
      </w:r>
      <w:proofErr w:type="spellEnd"/>
      <w:r w:rsidRPr="00AD003E">
        <w:rPr>
          <w:rFonts w:ascii="Times New Roman" w:eastAsia="Segoe UI" w:hAnsi="Times New Roman" w:cs="Times New Roman"/>
          <w:color w:val="000000"/>
          <w:sz w:val="30"/>
          <w:szCs w:val="30"/>
        </w:rPr>
        <w:t xml:space="preserve"> z </w:t>
      </w:r>
      <w:proofErr w:type="spellStart"/>
      <w:r w:rsidRPr="00AD003E">
        <w:rPr>
          <w:rFonts w:ascii="Times New Roman" w:eastAsia="Segoe UI" w:hAnsi="Times New Roman" w:cs="Times New Roman"/>
          <w:color w:val="000000"/>
          <w:sz w:val="30"/>
          <w:szCs w:val="30"/>
        </w:rPr>
        <w:t>dnia</w:t>
      </w:r>
      <w:proofErr w:type="spellEnd"/>
      <w:r w:rsidRPr="00AD003E">
        <w:rPr>
          <w:rFonts w:ascii="Times New Roman" w:eastAsia="Segoe UI" w:hAnsi="Times New Roman" w:cs="Times New Roman"/>
          <w:color w:val="000000"/>
          <w:sz w:val="30"/>
          <w:szCs w:val="30"/>
        </w:rPr>
        <w:t xml:space="preserve"> 30 </w:t>
      </w:r>
      <w:proofErr w:type="spellStart"/>
      <w:r w:rsidRPr="00AD003E">
        <w:rPr>
          <w:rFonts w:ascii="Times New Roman" w:eastAsia="Segoe UI" w:hAnsi="Times New Roman" w:cs="Times New Roman"/>
          <w:color w:val="000000"/>
          <w:sz w:val="30"/>
          <w:szCs w:val="30"/>
        </w:rPr>
        <w:t>kwietnia</w:t>
      </w:r>
      <w:proofErr w:type="spellEnd"/>
      <w:r w:rsidRPr="00AD003E">
        <w:rPr>
          <w:rFonts w:ascii="Times New Roman" w:eastAsia="Segoe UI" w:hAnsi="Times New Roman" w:cs="Times New Roman"/>
          <w:color w:val="000000"/>
          <w:sz w:val="30"/>
          <w:szCs w:val="30"/>
        </w:rPr>
        <w:t xml:space="preserve"> 2025 </w:t>
      </w:r>
      <w:proofErr w:type="spellStart"/>
      <w:r w:rsidRPr="00AD003E">
        <w:rPr>
          <w:rFonts w:ascii="Times New Roman" w:eastAsia="Segoe UI" w:hAnsi="Times New Roman" w:cs="Times New Roman"/>
          <w:color w:val="000000"/>
          <w:sz w:val="30"/>
          <w:szCs w:val="30"/>
        </w:rPr>
        <w:t>roku</w:t>
      </w:r>
      <w:proofErr w:type="spellEnd"/>
    </w:p>
    <w:p w14:paraId="0C0BE132" w14:textId="77777777" w:rsidR="008B4161" w:rsidRPr="00347307" w:rsidRDefault="00347307">
      <w:pPr>
        <w:rPr>
          <w:rFonts w:ascii="Times New Roman" w:hAnsi="Times New Roman" w:cs="Times New Roman"/>
          <w:sz w:val="24"/>
          <w:szCs w:val="24"/>
          <w:lang w:val="pl-PL"/>
        </w:rPr>
      </w:pPr>
      <w:r w:rsidRPr="00347307">
        <w:rPr>
          <w:rFonts w:ascii="Times New Roman" w:hAnsi="Times New Roman" w:cs="Times New Roman"/>
          <w:sz w:val="24"/>
          <w:szCs w:val="24"/>
          <w:lang w:val="pl-PL"/>
        </w:rPr>
        <w:t>Radni po zapoznaniu się z materiałami przystąpili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4"/>
        <w:gridCol w:w="6308"/>
      </w:tblGrid>
      <w:tr w:rsidR="008B4161" w:rsidRPr="00AD003E" w14:paraId="495579D0" w14:textId="77777777">
        <w:tc>
          <w:tcPr>
            <w:tcW w:w="2250" w:type="dxa"/>
            <w:tcBorders>
              <w:bottom w:val="single" w:sz="5" w:space="0" w:color="DDDDDD"/>
            </w:tcBorders>
            <w:shd w:val="clear" w:color="auto" w:fill="F1F1F1"/>
            <w:tcMar>
              <w:top w:w="120" w:type="dxa"/>
              <w:left w:w="240" w:type="dxa"/>
              <w:bottom w:w="120" w:type="dxa"/>
              <w:right w:w="120" w:type="dxa"/>
            </w:tcMar>
          </w:tcPr>
          <w:p w14:paraId="3ECAF143"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0A9676B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 xml:space="preserve">w </w:t>
            </w:r>
            <w:proofErr w:type="spellStart"/>
            <w:r w:rsidRPr="00AD003E">
              <w:rPr>
                <w:rFonts w:ascii="Times New Roman" w:hAnsi="Times New Roman" w:cs="Times New Roman"/>
                <w:color w:val="000000"/>
                <w:sz w:val="24"/>
                <w:szCs w:val="24"/>
                <w:shd w:val="clear" w:color="auto" w:fill="FFFFFF"/>
              </w:rPr>
              <w:t>sprawie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rozpatrzenia</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petycji</w:t>
            </w:r>
            <w:proofErr w:type="spellEnd"/>
            <w:r w:rsidRPr="00AD003E">
              <w:rPr>
                <w:rFonts w:ascii="Times New Roman" w:hAnsi="Times New Roman" w:cs="Times New Roman"/>
                <w:color w:val="000000"/>
                <w:sz w:val="24"/>
                <w:szCs w:val="24"/>
                <w:shd w:val="clear" w:color="auto" w:fill="FFFFFF"/>
              </w:rPr>
              <w:t xml:space="preserve"> z </w:t>
            </w:r>
            <w:proofErr w:type="spellStart"/>
            <w:r w:rsidRPr="00AD003E">
              <w:rPr>
                <w:rFonts w:ascii="Times New Roman" w:hAnsi="Times New Roman" w:cs="Times New Roman"/>
                <w:color w:val="000000"/>
                <w:sz w:val="24"/>
                <w:szCs w:val="24"/>
                <w:shd w:val="clear" w:color="auto" w:fill="FFFFFF"/>
              </w:rPr>
              <w:t>dnia</w:t>
            </w:r>
            <w:proofErr w:type="spellEnd"/>
            <w:r w:rsidRPr="00AD003E">
              <w:rPr>
                <w:rFonts w:ascii="Times New Roman" w:hAnsi="Times New Roman" w:cs="Times New Roman"/>
                <w:color w:val="000000"/>
                <w:sz w:val="24"/>
                <w:szCs w:val="24"/>
                <w:shd w:val="clear" w:color="auto" w:fill="FFFFFF"/>
              </w:rPr>
              <w:t xml:space="preserve"> 30 </w:t>
            </w:r>
            <w:proofErr w:type="spellStart"/>
            <w:r w:rsidRPr="00AD003E">
              <w:rPr>
                <w:rFonts w:ascii="Times New Roman" w:hAnsi="Times New Roman" w:cs="Times New Roman"/>
                <w:color w:val="000000"/>
                <w:sz w:val="24"/>
                <w:szCs w:val="24"/>
                <w:shd w:val="clear" w:color="auto" w:fill="FFFFFF"/>
              </w:rPr>
              <w:t>kwietnia</w:t>
            </w:r>
            <w:proofErr w:type="spellEnd"/>
            <w:r w:rsidRPr="00AD003E">
              <w:rPr>
                <w:rFonts w:ascii="Times New Roman" w:hAnsi="Times New Roman" w:cs="Times New Roman"/>
                <w:color w:val="000000"/>
                <w:sz w:val="24"/>
                <w:szCs w:val="24"/>
                <w:shd w:val="clear" w:color="auto" w:fill="FFFFFF"/>
              </w:rPr>
              <w:t xml:space="preserve"> 2025 </w:t>
            </w:r>
            <w:proofErr w:type="spellStart"/>
            <w:r w:rsidRPr="00AD003E">
              <w:rPr>
                <w:rFonts w:ascii="Times New Roman" w:hAnsi="Times New Roman" w:cs="Times New Roman"/>
                <w:color w:val="000000"/>
                <w:sz w:val="24"/>
                <w:szCs w:val="24"/>
                <w:shd w:val="clear" w:color="auto" w:fill="FFFFFF"/>
              </w:rPr>
              <w:t>roku</w:t>
            </w:r>
            <w:proofErr w:type="spellEnd"/>
          </w:p>
        </w:tc>
      </w:tr>
      <w:tr w:rsidR="008B4161" w:rsidRPr="00AD003E" w14:paraId="43EE78B5" w14:textId="77777777">
        <w:tc>
          <w:tcPr>
            <w:tcW w:w="2250" w:type="dxa"/>
            <w:tcBorders>
              <w:bottom w:val="single" w:sz="5" w:space="0" w:color="DDDDDD"/>
            </w:tcBorders>
            <w:shd w:val="clear" w:color="auto" w:fill="F1F1F1"/>
            <w:tcMar>
              <w:top w:w="120" w:type="dxa"/>
              <w:left w:w="120" w:type="dxa"/>
              <w:bottom w:w="120" w:type="dxa"/>
              <w:right w:w="120" w:type="dxa"/>
            </w:tcMar>
          </w:tcPr>
          <w:p w14:paraId="6F2EFBE6"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7882908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 xml:space="preserve">Rada </w:t>
            </w:r>
            <w:proofErr w:type="spellStart"/>
            <w:r w:rsidRPr="00AD003E">
              <w:rPr>
                <w:rFonts w:ascii="Times New Roman" w:hAnsi="Times New Roman" w:cs="Times New Roman"/>
                <w:color w:val="000000"/>
                <w:sz w:val="24"/>
                <w:szCs w:val="24"/>
                <w:shd w:val="clear" w:color="auto" w:fill="F1F1F1"/>
              </w:rPr>
              <w:t>Miejska</w:t>
            </w:r>
            <w:proofErr w:type="spellEnd"/>
            <w:r w:rsidRPr="00AD003E">
              <w:rPr>
                <w:rFonts w:ascii="Times New Roman" w:hAnsi="Times New Roman" w:cs="Times New Roman"/>
                <w:color w:val="000000"/>
                <w:sz w:val="24"/>
                <w:szCs w:val="24"/>
                <w:shd w:val="clear" w:color="auto" w:fill="F1F1F1"/>
              </w:rPr>
              <w:t xml:space="preserve"> </w:t>
            </w:r>
            <w:proofErr w:type="spellStart"/>
            <w:r w:rsidRPr="00AD003E">
              <w:rPr>
                <w:rFonts w:ascii="Times New Roman" w:hAnsi="Times New Roman" w:cs="Times New Roman"/>
                <w:color w:val="000000"/>
                <w:sz w:val="24"/>
                <w:szCs w:val="24"/>
                <w:shd w:val="clear" w:color="auto" w:fill="F1F1F1"/>
              </w:rPr>
              <w:t>Węglińca</w:t>
            </w:r>
            <w:proofErr w:type="spellEnd"/>
          </w:p>
        </w:tc>
      </w:tr>
      <w:tr w:rsidR="008B4161" w:rsidRPr="00AD003E" w14:paraId="419BAEC9" w14:textId="77777777">
        <w:tc>
          <w:tcPr>
            <w:tcW w:w="2250" w:type="dxa"/>
            <w:tcBorders>
              <w:bottom w:val="single" w:sz="5" w:space="0" w:color="DDDDDD"/>
            </w:tcBorders>
            <w:shd w:val="clear" w:color="auto" w:fill="F1F1F1"/>
            <w:tcMar>
              <w:top w:w="120" w:type="dxa"/>
              <w:left w:w="120" w:type="dxa"/>
              <w:bottom w:w="120" w:type="dxa"/>
              <w:right w:w="120" w:type="dxa"/>
            </w:tcMar>
          </w:tcPr>
          <w:p w14:paraId="2E999B7C"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55EEB4D2"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Głosowanie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zakończone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wynikiem</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przyjęto</w:t>
            </w:r>
            <w:proofErr w:type="spellEnd"/>
          </w:p>
        </w:tc>
      </w:tr>
    </w:tbl>
    <w:p w14:paraId="0C8D2E56" w14:textId="77777777" w:rsidR="008B4161" w:rsidRPr="00AD003E" w:rsidRDefault="008B4161">
      <w:pPr>
        <w:rPr>
          <w:rFonts w:ascii="Times New Roman" w:hAnsi="Times New Roman" w:cs="Times New Roman"/>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8B4161" w:rsidRPr="00AD003E" w14:paraId="65361254" w14:textId="77777777">
        <w:tc>
          <w:tcPr>
            <w:tcW w:w="1350" w:type="dxa"/>
            <w:tcBorders>
              <w:bottom w:val="single" w:sz="5" w:space="0" w:color="DDDDDD"/>
            </w:tcBorders>
            <w:shd w:val="clear" w:color="auto" w:fill="F1F1F1"/>
            <w:tcMar>
              <w:top w:w="120" w:type="dxa"/>
              <w:left w:w="240" w:type="dxa"/>
              <w:bottom w:w="120" w:type="dxa"/>
              <w:right w:w="120" w:type="dxa"/>
            </w:tcMar>
          </w:tcPr>
          <w:p w14:paraId="1F37608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2A7DDE6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29 maja 2025 r.</w:t>
            </w:r>
          </w:p>
        </w:tc>
        <w:tc>
          <w:tcPr>
            <w:tcW w:w="1350" w:type="dxa"/>
            <w:tcBorders>
              <w:bottom w:val="single" w:sz="5" w:space="0" w:color="DDDDDD"/>
            </w:tcBorders>
            <w:shd w:val="clear" w:color="auto" w:fill="FFFFFF"/>
            <w:tcMar>
              <w:top w:w="120" w:type="dxa"/>
              <w:left w:w="120" w:type="dxa"/>
              <w:bottom w:w="120" w:type="dxa"/>
              <w:right w:w="120" w:type="dxa"/>
            </w:tcMar>
          </w:tcPr>
          <w:p w14:paraId="39C8D47A" w14:textId="77777777" w:rsidR="008B4161" w:rsidRPr="00AD003E" w:rsidRDefault="008B4161">
            <w:pPr>
              <w:rPr>
                <w:rFonts w:ascii="Times New Roman" w:hAnsi="Times New Roman" w:cs="Times New Roman"/>
              </w:rPr>
            </w:pPr>
          </w:p>
        </w:tc>
        <w:tc>
          <w:tcPr>
            <w:tcW w:w="3150" w:type="dxa"/>
            <w:tcBorders>
              <w:bottom w:val="single" w:sz="5" w:space="0" w:color="DDDDDD"/>
            </w:tcBorders>
            <w:shd w:val="clear" w:color="auto" w:fill="FFFFFF"/>
            <w:tcMar>
              <w:top w:w="120" w:type="dxa"/>
              <w:left w:w="120" w:type="dxa"/>
              <w:bottom w:w="120" w:type="dxa"/>
              <w:right w:w="120" w:type="dxa"/>
            </w:tcMar>
          </w:tcPr>
          <w:p w14:paraId="688C30B9" w14:textId="77777777" w:rsidR="008B4161" w:rsidRPr="00AD003E" w:rsidRDefault="008B4161">
            <w:pPr>
              <w:rPr>
                <w:rFonts w:ascii="Times New Roman" w:hAnsi="Times New Roman" w:cs="Times New Roman"/>
              </w:rPr>
            </w:pPr>
          </w:p>
        </w:tc>
      </w:tr>
      <w:tr w:rsidR="008B4161" w:rsidRPr="00AD003E" w14:paraId="0A3EE808" w14:textId="77777777">
        <w:tc>
          <w:tcPr>
            <w:tcW w:w="0" w:type="auto"/>
            <w:tcBorders>
              <w:bottom w:val="single" w:sz="5" w:space="0" w:color="DDDDDD"/>
            </w:tcBorders>
            <w:shd w:val="clear" w:color="auto" w:fill="F1F1F1"/>
            <w:tcMar>
              <w:top w:w="120" w:type="dxa"/>
              <w:left w:w="120" w:type="dxa"/>
              <w:bottom w:w="120" w:type="dxa"/>
              <w:right w:w="120" w:type="dxa"/>
            </w:tcMar>
          </w:tcPr>
          <w:p w14:paraId="666A1AA6"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F8D2EFF"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głosowanie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jawne</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36509433"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C523EC5"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zwykła</w:t>
            </w:r>
            <w:proofErr w:type="spellEnd"/>
            <w:r w:rsidRPr="00AD003E">
              <w:rPr>
                <w:rFonts w:ascii="Times New Roman" w:hAnsi="Times New Roman" w:cs="Times New Roman"/>
                <w:color w:val="000000"/>
                <w:sz w:val="24"/>
                <w:szCs w:val="24"/>
                <w:shd w:val="clear" w:color="auto" w:fill="FFFFFF"/>
              </w:rPr>
              <w:t xml:space="preserve"> </w:t>
            </w:r>
            <w:proofErr w:type="spellStart"/>
            <w:r w:rsidRPr="00AD003E">
              <w:rPr>
                <w:rFonts w:ascii="Times New Roman" w:hAnsi="Times New Roman" w:cs="Times New Roman"/>
                <w:color w:val="000000"/>
                <w:sz w:val="24"/>
                <w:szCs w:val="24"/>
                <w:shd w:val="clear" w:color="auto" w:fill="FFFFFF"/>
              </w:rPr>
              <w:t>większość</w:t>
            </w:r>
            <w:proofErr w:type="spellEnd"/>
          </w:p>
        </w:tc>
      </w:tr>
    </w:tbl>
    <w:p w14:paraId="2A5833EE" w14:textId="77777777" w:rsidR="008B4161" w:rsidRPr="00AD003E" w:rsidRDefault="00000000">
      <w:pPr>
        <w:pStyle w:val="myStyle"/>
        <w:spacing w:before="150" w:after="150" w:line="300" w:lineRule="auto"/>
        <w:ind w:left="225"/>
        <w:jc w:val="left"/>
        <w:outlineLvl w:val="4"/>
        <w:rPr>
          <w:rFonts w:ascii="Times New Roman" w:hAnsi="Times New Roman" w:cs="Times New Roman"/>
        </w:rPr>
      </w:pPr>
      <w:proofErr w:type="spellStart"/>
      <w:r w:rsidRPr="00AD003E">
        <w:rPr>
          <w:rFonts w:ascii="Times New Roman" w:eastAsia="Segoe UI" w:hAnsi="Times New Roman" w:cs="Times New Roman"/>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45"/>
        <w:gridCol w:w="1266"/>
        <w:gridCol w:w="1317"/>
        <w:gridCol w:w="1581"/>
        <w:gridCol w:w="1266"/>
        <w:gridCol w:w="1317"/>
      </w:tblGrid>
      <w:tr w:rsidR="008B4161" w:rsidRPr="00AD003E" w14:paraId="1F0435C2" w14:textId="77777777">
        <w:tc>
          <w:tcPr>
            <w:tcW w:w="1500" w:type="dxa"/>
            <w:tcBorders>
              <w:bottom w:val="single" w:sz="5" w:space="0" w:color="DDDDDD"/>
            </w:tcBorders>
            <w:shd w:val="clear" w:color="auto" w:fill="F1F1F1"/>
            <w:tcMar>
              <w:top w:w="120" w:type="dxa"/>
              <w:left w:w="240" w:type="dxa"/>
              <w:bottom w:w="120" w:type="dxa"/>
              <w:right w:w="120" w:type="dxa"/>
            </w:tcMar>
          </w:tcPr>
          <w:p w14:paraId="14CCEDB5"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14C7EDBB"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54F7E285"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44B9DC03"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293A34CF"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3908BB3F" w14:textId="77777777" w:rsidR="008B4161" w:rsidRPr="00AD003E" w:rsidRDefault="00000000">
            <w:pPr>
              <w:spacing w:after="0" w:line="240" w:lineRule="auto"/>
              <w:jc w:val="center"/>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procent</w:t>
            </w:r>
            <w:proofErr w:type="spellEnd"/>
          </w:p>
        </w:tc>
      </w:tr>
      <w:tr w:rsidR="008B4161" w:rsidRPr="00AD003E" w14:paraId="4FDA82BD" w14:textId="77777777">
        <w:tc>
          <w:tcPr>
            <w:tcW w:w="0" w:type="auto"/>
            <w:tcBorders>
              <w:bottom w:val="single" w:sz="5" w:space="0" w:color="DDDDDD"/>
            </w:tcBorders>
            <w:shd w:val="clear" w:color="auto" w:fill="F1F1F1"/>
            <w:tcMar>
              <w:top w:w="120" w:type="dxa"/>
              <w:left w:w="120" w:type="dxa"/>
              <w:bottom w:w="120" w:type="dxa"/>
              <w:right w:w="120" w:type="dxa"/>
            </w:tcMar>
          </w:tcPr>
          <w:p w14:paraId="7F8F0D1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lastRenderedPageBreak/>
              <w:t>ZA</w:t>
            </w:r>
          </w:p>
        </w:tc>
        <w:tc>
          <w:tcPr>
            <w:tcW w:w="0" w:type="auto"/>
            <w:tcBorders>
              <w:bottom w:val="single" w:sz="5" w:space="0" w:color="DDDDDD"/>
            </w:tcBorders>
            <w:shd w:val="clear" w:color="auto" w:fill="FFFFFF"/>
            <w:tcMar>
              <w:top w:w="120" w:type="dxa"/>
              <w:left w:w="120" w:type="dxa"/>
              <w:bottom w:w="120" w:type="dxa"/>
              <w:right w:w="120" w:type="dxa"/>
            </w:tcMar>
          </w:tcPr>
          <w:p w14:paraId="2DF645B6"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5BDD117C"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4AF4AEF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 xml:space="preserve">pula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7EA2429"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14:paraId="5C7A0339"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w:t>
            </w:r>
          </w:p>
        </w:tc>
      </w:tr>
      <w:tr w:rsidR="008B4161" w:rsidRPr="00AD003E" w14:paraId="2ADD5C82" w14:textId="77777777">
        <w:tc>
          <w:tcPr>
            <w:tcW w:w="0" w:type="auto"/>
            <w:tcBorders>
              <w:bottom w:val="single" w:sz="5" w:space="0" w:color="DDDDDD"/>
            </w:tcBorders>
            <w:shd w:val="clear" w:color="auto" w:fill="F1F1F1"/>
            <w:tcMar>
              <w:top w:w="120" w:type="dxa"/>
              <w:left w:w="120" w:type="dxa"/>
              <w:bottom w:w="120" w:type="dxa"/>
              <w:right w:w="120" w:type="dxa"/>
            </w:tcMar>
          </w:tcPr>
          <w:p w14:paraId="0CD66F1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19719F4D"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36F918CD"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0D39436C"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oddanych</w:t>
            </w:r>
            <w:proofErr w:type="spellEnd"/>
            <w:r w:rsidRPr="00AD003E">
              <w:rPr>
                <w:rFonts w:ascii="Times New Roman" w:hAnsi="Times New Roman" w:cs="Times New Roman"/>
                <w:color w:val="000000"/>
                <w:sz w:val="18"/>
                <w:szCs w:val="18"/>
                <w:shd w:val="clear" w:color="auto" w:fill="F1F1F1"/>
              </w:rPr>
              <w:t xml:space="preserve">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8DC3CA1"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640EE7BE"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73.33 %</w:t>
            </w:r>
          </w:p>
        </w:tc>
      </w:tr>
      <w:tr w:rsidR="008B4161" w:rsidRPr="00AD003E" w14:paraId="67050949" w14:textId="77777777">
        <w:tc>
          <w:tcPr>
            <w:tcW w:w="0" w:type="auto"/>
            <w:tcBorders>
              <w:bottom w:val="single" w:sz="5" w:space="0" w:color="DDDDDD"/>
            </w:tcBorders>
            <w:shd w:val="clear" w:color="auto" w:fill="F1F1F1"/>
            <w:tcMar>
              <w:top w:w="120" w:type="dxa"/>
              <w:left w:w="120" w:type="dxa"/>
              <w:bottom w:w="120" w:type="dxa"/>
              <w:right w:w="120" w:type="dxa"/>
            </w:tcMar>
          </w:tcPr>
          <w:p w14:paraId="0932C41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7B9875AC"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22E73BDA"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1BEFD11F"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18"/>
                <w:szCs w:val="18"/>
                <w:shd w:val="clear" w:color="auto" w:fill="F1F1F1"/>
              </w:rPr>
              <w:t>nieoddanych</w:t>
            </w:r>
            <w:proofErr w:type="spellEnd"/>
            <w:r w:rsidRPr="00AD003E">
              <w:rPr>
                <w:rFonts w:ascii="Times New Roman" w:hAnsi="Times New Roman" w:cs="Times New Roman"/>
                <w:color w:val="000000"/>
                <w:sz w:val="18"/>
                <w:szCs w:val="18"/>
                <w:shd w:val="clear" w:color="auto" w:fill="F1F1F1"/>
              </w:rPr>
              <w:t xml:space="preserve"> </w:t>
            </w:r>
            <w:proofErr w:type="spellStart"/>
            <w:r w:rsidRPr="00AD003E">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A364B35"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14:paraId="6FF00BE3" w14:textId="77777777" w:rsidR="008B4161" w:rsidRPr="00AD003E" w:rsidRDefault="00000000">
            <w:pPr>
              <w:spacing w:after="0" w:line="240" w:lineRule="auto"/>
              <w:jc w:val="center"/>
              <w:rPr>
                <w:rFonts w:ascii="Times New Roman" w:hAnsi="Times New Roman" w:cs="Times New Roman"/>
              </w:rPr>
            </w:pPr>
            <w:r w:rsidRPr="00AD003E">
              <w:rPr>
                <w:rFonts w:ascii="Times New Roman" w:hAnsi="Times New Roman" w:cs="Times New Roman"/>
                <w:color w:val="000000"/>
                <w:sz w:val="18"/>
                <w:szCs w:val="18"/>
                <w:shd w:val="clear" w:color="auto" w:fill="FFFFFF"/>
              </w:rPr>
              <w:t>26.67 %</w:t>
            </w:r>
          </w:p>
        </w:tc>
      </w:tr>
    </w:tbl>
    <w:p w14:paraId="47421F3E" w14:textId="77777777" w:rsidR="008B4161" w:rsidRPr="00AD003E" w:rsidRDefault="00000000">
      <w:pPr>
        <w:pStyle w:val="myStyle"/>
        <w:spacing w:before="150" w:after="150" w:line="300" w:lineRule="auto"/>
        <w:ind w:left="225"/>
        <w:jc w:val="left"/>
        <w:outlineLvl w:val="4"/>
        <w:rPr>
          <w:rFonts w:ascii="Times New Roman" w:hAnsi="Times New Roman" w:cs="Times New Roman"/>
        </w:rPr>
      </w:pPr>
      <w:proofErr w:type="spellStart"/>
      <w:r w:rsidRPr="00AD003E">
        <w:rPr>
          <w:rFonts w:ascii="Times New Roman" w:eastAsia="Segoe UI" w:hAnsi="Times New Roman" w:cs="Times New Roman"/>
          <w:color w:val="000000"/>
          <w:sz w:val="27"/>
          <w:szCs w:val="27"/>
        </w:rPr>
        <w:t>Wyniki</w:t>
      </w:r>
      <w:proofErr w:type="spellEnd"/>
      <w:r w:rsidRPr="00AD003E">
        <w:rPr>
          <w:rFonts w:ascii="Times New Roman" w:eastAsia="Segoe UI" w:hAnsi="Times New Roman" w:cs="Times New Roman"/>
          <w:color w:val="000000"/>
          <w:sz w:val="27"/>
          <w:szCs w:val="27"/>
        </w:rPr>
        <w:t xml:space="preserve"> </w:t>
      </w:r>
      <w:proofErr w:type="spellStart"/>
      <w:r w:rsidRPr="00AD003E">
        <w:rPr>
          <w:rFonts w:ascii="Times New Roman" w:eastAsia="Segoe UI" w:hAnsi="Times New Roman" w:cs="Times New Roman"/>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45"/>
        <w:gridCol w:w="2789"/>
        <w:gridCol w:w="2263"/>
      </w:tblGrid>
      <w:tr w:rsidR="008B4161" w:rsidRPr="00AD003E" w14:paraId="1A032558" w14:textId="77777777" w:rsidTr="00347307">
        <w:tc>
          <w:tcPr>
            <w:tcW w:w="595" w:type="dxa"/>
            <w:tcBorders>
              <w:bottom w:val="single" w:sz="5" w:space="0" w:color="DDDDDD"/>
            </w:tcBorders>
            <w:shd w:val="clear" w:color="auto" w:fill="F1F1F1"/>
            <w:tcMar>
              <w:top w:w="120" w:type="dxa"/>
              <w:left w:w="240" w:type="dxa"/>
              <w:bottom w:w="120" w:type="dxa"/>
              <w:right w:w="120" w:type="dxa"/>
            </w:tcMar>
          </w:tcPr>
          <w:p w14:paraId="4EB572AD"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lp</w:t>
            </w:r>
            <w:proofErr w:type="spellEnd"/>
          </w:p>
        </w:tc>
        <w:tc>
          <w:tcPr>
            <w:tcW w:w="2845" w:type="dxa"/>
            <w:tcBorders>
              <w:bottom w:val="single" w:sz="5" w:space="0" w:color="DDDDDD"/>
            </w:tcBorders>
            <w:shd w:val="clear" w:color="auto" w:fill="F1F1F1"/>
            <w:tcMar>
              <w:top w:w="120" w:type="dxa"/>
              <w:left w:w="120" w:type="dxa"/>
              <w:bottom w:w="120" w:type="dxa"/>
              <w:right w:w="120" w:type="dxa"/>
            </w:tcMar>
          </w:tcPr>
          <w:p w14:paraId="21FD38EE"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nazwisko</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0A7DD363"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imię</w:t>
            </w:r>
            <w:proofErr w:type="spellEnd"/>
          </w:p>
        </w:tc>
        <w:tc>
          <w:tcPr>
            <w:tcW w:w="2263" w:type="dxa"/>
            <w:tcBorders>
              <w:bottom w:val="single" w:sz="5" w:space="0" w:color="DDDDDD"/>
            </w:tcBorders>
            <w:shd w:val="clear" w:color="auto" w:fill="F1F1F1"/>
            <w:tcMar>
              <w:top w:w="120" w:type="dxa"/>
              <w:left w:w="120" w:type="dxa"/>
              <w:bottom w:w="120" w:type="dxa"/>
              <w:right w:w="120" w:type="dxa"/>
            </w:tcMar>
          </w:tcPr>
          <w:p w14:paraId="18233709"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b/>
                <w:bCs/>
                <w:color w:val="000000"/>
                <w:sz w:val="24"/>
                <w:szCs w:val="24"/>
                <w:shd w:val="clear" w:color="auto" w:fill="F1F1F1"/>
              </w:rPr>
              <w:t>głos</w:t>
            </w:r>
            <w:proofErr w:type="spellEnd"/>
          </w:p>
        </w:tc>
      </w:tr>
      <w:tr w:rsidR="008B4161" w:rsidRPr="00AD003E" w14:paraId="2475A0E0" w14:textId="77777777" w:rsidTr="00347307">
        <w:tc>
          <w:tcPr>
            <w:tcW w:w="595" w:type="dxa"/>
            <w:tcBorders>
              <w:bottom w:val="single" w:sz="5" w:space="0" w:color="DDDDDD"/>
            </w:tcBorders>
            <w:shd w:val="clear" w:color="auto" w:fill="F1F1F1"/>
            <w:tcMar>
              <w:top w:w="120" w:type="dxa"/>
              <w:left w:w="240" w:type="dxa"/>
              <w:bottom w:w="120" w:type="dxa"/>
              <w:right w:w="120" w:type="dxa"/>
            </w:tcMar>
          </w:tcPr>
          <w:p w14:paraId="05BC68F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w:t>
            </w:r>
          </w:p>
        </w:tc>
        <w:tc>
          <w:tcPr>
            <w:tcW w:w="2845" w:type="dxa"/>
            <w:tcBorders>
              <w:bottom w:val="single" w:sz="5" w:space="0" w:color="DDDDDD"/>
            </w:tcBorders>
            <w:shd w:val="clear" w:color="auto" w:fill="F1F1F1"/>
            <w:tcMar>
              <w:top w:w="120" w:type="dxa"/>
              <w:left w:w="120" w:type="dxa"/>
              <w:bottom w:w="120" w:type="dxa"/>
              <w:right w:w="120" w:type="dxa"/>
            </w:tcMar>
          </w:tcPr>
          <w:p w14:paraId="281407A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Batog</w:t>
            </w:r>
          </w:p>
        </w:tc>
        <w:tc>
          <w:tcPr>
            <w:tcW w:w="2789" w:type="dxa"/>
            <w:tcBorders>
              <w:bottom w:val="single" w:sz="5" w:space="0" w:color="DDDDDD"/>
            </w:tcBorders>
            <w:shd w:val="clear" w:color="auto" w:fill="F1F1F1"/>
            <w:tcMar>
              <w:top w:w="120" w:type="dxa"/>
              <w:left w:w="120" w:type="dxa"/>
              <w:bottom w:w="120" w:type="dxa"/>
              <w:right w:w="120" w:type="dxa"/>
            </w:tcMar>
          </w:tcPr>
          <w:p w14:paraId="23765A6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0E77C96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06DE1A9B" w14:textId="77777777" w:rsidTr="00347307">
        <w:tc>
          <w:tcPr>
            <w:tcW w:w="595" w:type="dxa"/>
            <w:tcBorders>
              <w:bottom w:val="single" w:sz="5" w:space="0" w:color="DDDDDD"/>
            </w:tcBorders>
            <w:shd w:val="clear" w:color="auto" w:fill="FFFFFF"/>
            <w:tcMar>
              <w:top w:w="120" w:type="dxa"/>
              <w:left w:w="120" w:type="dxa"/>
              <w:bottom w:w="120" w:type="dxa"/>
              <w:right w:w="120" w:type="dxa"/>
            </w:tcMar>
          </w:tcPr>
          <w:p w14:paraId="4FA976E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2</w:t>
            </w:r>
          </w:p>
        </w:tc>
        <w:tc>
          <w:tcPr>
            <w:tcW w:w="2845" w:type="dxa"/>
            <w:tcBorders>
              <w:bottom w:val="single" w:sz="5" w:space="0" w:color="DDDDDD"/>
            </w:tcBorders>
            <w:shd w:val="clear" w:color="auto" w:fill="FFFFFF"/>
            <w:tcMar>
              <w:top w:w="120" w:type="dxa"/>
              <w:left w:w="120" w:type="dxa"/>
              <w:bottom w:w="120" w:type="dxa"/>
              <w:right w:w="120" w:type="dxa"/>
            </w:tcMar>
          </w:tcPr>
          <w:p w14:paraId="334391B3"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Fedyczkowska</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42395DB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14:paraId="2DCC04B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6C7F81B1" w14:textId="77777777" w:rsidTr="00347307">
        <w:tc>
          <w:tcPr>
            <w:tcW w:w="595" w:type="dxa"/>
            <w:tcBorders>
              <w:bottom w:val="single" w:sz="5" w:space="0" w:color="DDDDDD"/>
            </w:tcBorders>
            <w:shd w:val="clear" w:color="auto" w:fill="F1F1F1"/>
            <w:tcMar>
              <w:top w:w="120" w:type="dxa"/>
              <w:left w:w="120" w:type="dxa"/>
              <w:bottom w:w="120" w:type="dxa"/>
              <w:right w:w="120" w:type="dxa"/>
            </w:tcMar>
          </w:tcPr>
          <w:p w14:paraId="11AF674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3</w:t>
            </w:r>
          </w:p>
        </w:tc>
        <w:tc>
          <w:tcPr>
            <w:tcW w:w="2845" w:type="dxa"/>
            <w:tcBorders>
              <w:bottom w:val="single" w:sz="5" w:space="0" w:color="DDDDDD"/>
            </w:tcBorders>
            <w:shd w:val="clear" w:color="auto" w:fill="F1F1F1"/>
            <w:tcMar>
              <w:top w:w="120" w:type="dxa"/>
              <w:left w:w="120" w:type="dxa"/>
              <w:bottom w:w="120" w:type="dxa"/>
              <w:right w:w="120" w:type="dxa"/>
            </w:tcMar>
          </w:tcPr>
          <w:p w14:paraId="1119E6C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Fink</w:t>
            </w:r>
          </w:p>
        </w:tc>
        <w:tc>
          <w:tcPr>
            <w:tcW w:w="2789" w:type="dxa"/>
            <w:tcBorders>
              <w:bottom w:val="single" w:sz="5" w:space="0" w:color="DDDDDD"/>
            </w:tcBorders>
            <w:shd w:val="clear" w:color="auto" w:fill="F1F1F1"/>
            <w:tcMar>
              <w:top w:w="120" w:type="dxa"/>
              <w:left w:w="120" w:type="dxa"/>
              <w:bottom w:w="120" w:type="dxa"/>
              <w:right w:w="120" w:type="dxa"/>
            </w:tcMar>
          </w:tcPr>
          <w:p w14:paraId="29B683C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14:paraId="59E976C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1DBD5BA9" w14:textId="77777777" w:rsidTr="00347307">
        <w:tc>
          <w:tcPr>
            <w:tcW w:w="595" w:type="dxa"/>
            <w:tcBorders>
              <w:bottom w:val="single" w:sz="5" w:space="0" w:color="DDDDDD"/>
            </w:tcBorders>
            <w:shd w:val="clear" w:color="auto" w:fill="FFFFFF"/>
            <w:tcMar>
              <w:top w:w="120" w:type="dxa"/>
              <w:left w:w="120" w:type="dxa"/>
              <w:bottom w:w="120" w:type="dxa"/>
              <w:right w:w="120" w:type="dxa"/>
            </w:tcMar>
          </w:tcPr>
          <w:p w14:paraId="729F60B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4</w:t>
            </w:r>
          </w:p>
        </w:tc>
        <w:tc>
          <w:tcPr>
            <w:tcW w:w="2845" w:type="dxa"/>
            <w:tcBorders>
              <w:bottom w:val="single" w:sz="5" w:space="0" w:color="DDDDDD"/>
            </w:tcBorders>
            <w:shd w:val="clear" w:color="auto" w:fill="FFFFFF"/>
            <w:tcMar>
              <w:top w:w="120" w:type="dxa"/>
              <w:left w:w="120" w:type="dxa"/>
              <w:bottom w:w="120" w:type="dxa"/>
              <w:right w:w="120" w:type="dxa"/>
            </w:tcMar>
          </w:tcPr>
          <w:p w14:paraId="674EC27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Glonek</w:t>
            </w:r>
          </w:p>
        </w:tc>
        <w:tc>
          <w:tcPr>
            <w:tcW w:w="2789" w:type="dxa"/>
            <w:tcBorders>
              <w:bottom w:val="single" w:sz="5" w:space="0" w:color="DDDDDD"/>
            </w:tcBorders>
            <w:shd w:val="clear" w:color="auto" w:fill="FFFFFF"/>
            <w:tcMar>
              <w:top w:w="120" w:type="dxa"/>
              <w:left w:w="120" w:type="dxa"/>
              <w:bottom w:w="120" w:type="dxa"/>
              <w:right w:w="120" w:type="dxa"/>
            </w:tcMar>
          </w:tcPr>
          <w:p w14:paraId="53875C0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14:paraId="0AE21146"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nieobecna</w:t>
            </w:r>
            <w:proofErr w:type="spellEnd"/>
          </w:p>
        </w:tc>
      </w:tr>
      <w:tr w:rsidR="008B4161" w:rsidRPr="00AD003E" w14:paraId="36566D98" w14:textId="77777777" w:rsidTr="00347307">
        <w:tc>
          <w:tcPr>
            <w:tcW w:w="595" w:type="dxa"/>
            <w:tcBorders>
              <w:bottom w:val="single" w:sz="5" w:space="0" w:color="DDDDDD"/>
            </w:tcBorders>
            <w:shd w:val="clear" w:color="auto" w:fill="F1F1F1"/>
            <w:tcMar>
              <w:top w:w="120" w:type="dxa"/>
              <w:left w:w="120" w:type="dxa"/>
              <w:bottom w:w="120" w:type="dxa"/>
              <w:right w:w="120" w:type="dxa"/>
            </w:tcMar>
          </w:tcPr>
          <w:p w14:paraId="047222D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5</w:t>
            </w:r>
          </w:p>
        </w:tc>
        <w:tc>
          <w:tcPr>
            <w:tcW w:w="2845" w:type="dxa"/>
            <w:tcBorders>
              <w:bottom w:val="single" w:sz="5" w:space="0" w:color="DDDDDD"/>
            </w:tcBorders>
            <w:shd w:val="clear" w:color="auto" w:fill="F1F1F1"/>
            <w:tcMar>
              <w:top w:w="120" w:type="dxa"/>
              <w:left w:w="120" w:type="dxa"/>
              <w:bottom w:w="120" w:type="dxa"/>
              <w:right w:w="120" w:type="dxa"/>
            </w:tcMar>
          </w:tcPr>
          <w:p w14:paraId="29AF2750"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Gołębska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3F83EB0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14:paraId="42DD1409"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512D98CF" w14:textId="77777777" w:rsidTr="00347307">
        <w:tc>
          <w:tcPr>
            <w:tcW w:w="595" w:type="dxa"/>
            <w:tcBorders>
              <w:bottom w:val="single" w:sz="5" w:space="0" w:color="DDDDDD"/>
            </w:tcBorders>
            <w:shd w:val="clear" w:color="auto" w:fill="FFFFFF"/>
            <w:tcMar>
              <w:top w:w="120" w:type="dxa"/>
              <w:left w:w="120" w:type="dxa"/>
              <w:bottom w:w="120" w:type="dxa"/>
              <w:right w:w="120" w:type="dxa"/>
            </w:tcMar>
          </w:tcPr>
          <w:p w14:paraId="2CB72F4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6</w:t>
            </w:r>
          </w:p>
        </w:tc>
        <w:tc>
          <w:tcPr>
            <w:tcW w:w="2845" w:type="dxa"/>
            <w:tcBorders>
              <w:bottom w:val="single" w:sz="5" w:space="0" w:color="DDDDDD"/>
            </w:tcBorders>
            <w:shd w:val="clear" w:color="auto" w:fill="FFFFFF"/>
            <w:tcMar>
              <w:top w:w="120" w:type="dxa"/>
              <w:left w:w="120" w:type="dxa"/>
              <w:bottom w:w="120" w:type="dxa"/>
              <w:right w:w="120" w:type="dxa"/>
            </w:tcMar>
          </w:tcPr>
          <w:p w14:paraId="0A9D35B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Grabowska</w:t>
            </w:r>
          </w:p>
        </w:tc>
        <w:tc>
          <w:tcPr>
            <w:tcW w:w="2789" w:type="dxa"/>
            <w:tcBorders>
              <w:bottom w:val="single" w:sz="5" w:space="0" w:color="DDDDDD"/>
            </w:tcBorders>
            <w:shd w:val="clear" w:color="auto" w:fill="FFFFFF"/>
            <w:tcMar>
              <w:top w:w="120" w:type="dxa"/>
              <w:left w:w="120" w:type="dxa"/>
              <w:bottom w:w="120" w:type="dxa"/>
              <w:right w:w="120" w:type="dxa"/>
            </w:tcMar>
          </w:tcPr>
          <w:p w14:paraId="4C23A565"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14:paraId="0E8CF8B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0350918C" w14:textId="77777777" w:rsidTr="00347307">
        <w:tc>
          <w:tcPr>
            <w:tcW w:w="595" w:type="dxa"/>
            <w:tcBorders>
              <w:bottom w:val="single" w:sz="5" w:space="0" w:color="DDDDDD"/>
            </w:tcBorders>
            <w:shd w:val="clear" w:color="auto" w:fill="F1F1F1"/>
            <w:tcMar>
              <w:top w:w="120" w:type="dxa"/>
              <w:left w:w="120" w:type="dxa"/>
              <w:bottom w:w="120" w:type="dxa"/>
              <w:right w:w="120" w:type="dxa"/>
            </w:tcMar>
          </w:tcPr>
          <w:p w14:paraId="5D4C165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7</w:t>
            </w:r>
          </w:p>
        </w:tc>
        <w:tc>
          <w:tcPr>
            <w:tcW w:w="2845" w:type="dxa"/>
            <w:tcBorders>
              <w:bottom w:val="single" w:sz="5" w:space="0" w:color="DDDDDD"/>
            </w:tcBorders>
            <w:shd w:val="clear" w:color="auto" w:fill="F1F1F1"/>
            <w:tcMar>
              <w:top w:w="120" w:type="dxa"/>
              <w:left w:w="120" w:type="dxa"/>
              <w:bottom w:w="120" w:type="dxa"/>
              <w:right w:w="120" w:type="dxa"/>
            </w:tcMar>
          </w:tcPr>
          <w:p w14:paraId="4B02CD78"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Kardach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45914CB6"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14:paraId="7238ACF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71D9FF73" w14:textId="77777777" w:rsidTr="00347307">
        <w:tc>
          <w:tcPr>
            <w:tcW w:w="595" w:type="dxa"/>
            <w:tcBorders>
              <w:bottom w:val="single" w:sz="5" w:space="0" w:color="DDDDDD"/>
            </w:tcBorders>
            <w:shd w:val="clear" w:color="auto" w:fill="FFFFFF"/>
            <w:tcMar>
              <w:top w:w="120" w:type="dxa"/>
              <w:left w:w="120" w:type="dxa"/>
              <w:bottom w:w="120" w:type="dxa"/>
              <w:right w:w="120" w:type="dxa"/>
            </w:tcMar>
          </w:tcPr>
          <w:p w14:paraId="44EC474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8</w:t>
            </w:r>
          </w:p>
        </w:tc>
        <w:tc>
          <w:tcPr>
            <w:tcW w:w="2845" w:type="dxa"/>
            <w:tcBorders>
              <w:bottom w:val="single" w:sz="5" w:space="0" w:color="DDDDDD"/>
            </w:tcBorders>
            <w:shd w:val="clear" w:color="auto" w:fill="FFFFFF"/>
            <w:tcMar>
              <w:top w:w="120" w:type="dxa"/>
              <w:left w:w="120" w:type="dxa"/>
              <w:bottom w:w="120" w:type="dxa"/>
              <w:right w:w="120" w:type="dxa"/>
            </w:tcMar>
          </w:tcPr>
          <w:p w14:paraId="3776669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Kocot</w:t>
            </w:r>
          </w:p>
        </w:tc>
        <w:tc>
          <w:tcPr>
            <w:tcW w:w="2789" w:type="dxa"/>
            <w:tcBorders>
              <w:bottom w:val="single" w:sz="5" w:space="0" w:color="DDDDDD"/>
            </w:tcBorders>
            <w:shd w:val="clear" w:color="auto" w:fill="FFFFFF"/>
            <w:tcMar>
              <w:top w:w="120" w:type="dxa"/>
              <w:left w:w="120" w:type="dxa"/>
              <w:bottom w:w="120" w:type="dxa"/>
              <w:right w:w="120" w:type="dxa"/>
            </w:tcMar>
          </w:tcPr>
          <w:p w14:paraId="5449FDB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3596B63D"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nieobecny</w:t>
            </w:r>
            <w:proofErr w:type="spellEnd"/>
          </w:p>
        </w:tc>
      </w:tr>
      <w:tr w:rsidR="008B4161" w:rsidRPr="00AD003E" w14:paraId="3BF29DDB" w14:textId="77777777" w:rsidTr="00347307">
        <w:tc>
          <w:tcPr>
            <w:tcW w:w="595" w:type="dxa"/>
            <w:tcBorders>
              <w:bottom w:val="single" w:sz="5" w:space="0" w:color="DDDDDD"/>
            </w:tcBorders>
            <w:shd w:val="clear" w:color="auto" w:fill="F1F1F1"/>
            <w:tcMar>
              <w:top w:w="120" w:type="dxa"/>
              <w:left w:w="120" w:type="dxa"/>
              <w:bottom w:w="120" w:type="dxa"/>
              <w:right w:w="120" w:type="dxa"/>
            </w:tcMar>
          </w:tcPr>
          <w:p w14:paraId="5329CEF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9</w:t>
            </w:r>
          </w:p>
        </w:tc>
        <w:tc>
          <w:tcPr>
            <w:tcW w:w="2845" w:type="dxa"/>
            <w:tcBorders>
              <w:bottom w:val="single" w:sz="5" w:space="0" w:color="DDDDDD"/>
            </w:tcBorders>
            <w:shd w:val="clear" w:color="auto" w:fill="F1F1F1"/>
            <w:tcMar>
              <w:top w:w="120" w:type="dxa"/>
              <w:left w:w="120" w:type="dxa"/>
              <w:bottom w:w="120" w:type="dxa"/>
              <w:right w:w="120" w:type="dxa"/>
            </w:tcMar>
          </w:tcPr>
          <w:p w14:paraId="05F4F09C"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Pańków</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20BF4A3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658F0D00"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789E354B" w14:textId="77777777" w:rsidTr="00347307">
        <w:tc>
          <w:tcPr>
            <w:tcW w:w="595" w:type="dxa"/>
            <w:tcBorders>
              <w:bottom w:val="single" w:sz="5" w:space="0" w:color="DDDDDD"/>
            </w:tcBorders>
            <w:shd w:val="clear" w:color="auto" w:fill="FFFFFF"/>
            <w:tcMar>
              <w:top w:w="120" w:type="dxa"/>
              <w:left w:w="120" w:type="dxa"/>
              <w:bottom w:w="120" w:type="dxa"/>
              <w:right w:w="120" w:type="dxa"/>
            </w:tcMar>
          </w:tcPr>
          <w:p w14:paraId="659EA0C4"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10</w:t>
            </w:r>
          </w:p>
        </w:tc>
        <w:tc>
          <w:tcPr>
            <w:tcW w:w="2845" w:type="dxa"/>
            <w:tcBorders>
              <w:bottom w:val="single" w:sz="5" w:space="0" w:color="DDDDDD"/>
            </w:tcBorders>
            <w:shd w:val="clear" w:color="auto" w:fill="FFFFFF"/>
            <w:tcMar>
              <w:top w:w="120" w:type="dxa"/>
              <w:left w:w="120" w:type="dxa"/>
              <w:bottom w:w="120" w:type="dxa"/>
              <w:right w:w="120" w:type="dxa"/>
            </w:tcMar>
          </w:tcPr>
          <w:p w14:paraId="118A609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Papież</w:t>
            </w:r>
          </w:p>
        </w:tc>
        <w:tc>
          <w:tcPr>
            <w:tcW w:w="2789" w:type="dxa"/>
            <w:tcBorders>
              <w:bottom w:val="single" w:sz="5" w:space="0" w:color="DDDDDD"/>
            </w:tcBorders>
            <w:shd w:val="clear" w:color="auto" w:fill="FFFFFF"/>
            <w:tcMar>
              <w:top w:w="120" w:type="dxa"/>
              <w:left w:w="120" w:type="dxa"/>
              <w:bottom w:w="120" w:type="dxa"/>
              <w:right w:w="120" w:type="dxa"/>
            </w:tcMar>
          </w:tcPr>
          <w:p w14:paraId="04A91F9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672E5C77"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nieobecny</w:t>
            </w:r>
            <w:proofErr w:type="spellEnd"/>
          </w:p>
        </w:tc>
      </w:tr>
      <w:tr w:rsidR="008B4161" w:rsidRPr="00AD003E" w14:paraId="17A7B5ED" w14:textId="77777777" w:rsidTr="00347307">
        <w:tc>
          <w:tcPr>
            <w:tcW w:w="595" w:type="dxa"/>
            <w:tcBorders>
              <w:bottom w:val="single" w:sz="5" w:space="0" w:color="DDDDDD"/>
            </w:tcBorders>
            <w:shd w:val="clear" w:color="auto" w:fill="F1F1F1"/>
            <w:tcMar>
              <w:top w:w="120" w:type="dxa"/>
              <w:left w:w="120" w:type="dxa"/>
              <w:bottom w:w="120" w:type="dxa"/>
              <w:right w:w="120" w:type="dxa"/>
            </w:tcMar>
          </w:tcPr>
          <w:p w14:paraId="686F65F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11</w:t>
            </w:r>
          </w:p>
        </w:tc>
        <w:tc>
          <w:tcPr>
            <w:tcW w:w="2845" w:type="dxa"/>
            <w:tcBorders>
              <w:bottom w:val="single" w:sz="5" w:space="0" w:color="DDDDDD"/>
            </w:tcBorders>
            <w:shd w:val="clear" w:color="auto" w:fill="F1F1F1"/>
            <w:tcMar>
              <w:top w:w="120" w:type="dxa"/>
              <w:left w:w="120" w:type="dxa"/>
              <w:bottom w:w="120" w:type="dxa"/>
              <w:right w:w="120" w:type="dxa"/>
            </w:tcMar>
          </w:tcPr>
          <w:p w14:paraId="14A6DDBE"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Piątka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609579E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6173198A"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r w:rsidR="008B4161" w:rsidRPr="00AD003E" w14:paraId="72122B5E" w14:textId="77777777" w:rsidTr="00347307">
        <w:tc>
          <w:tcPr>
            <w:tcW w:w="595" w:type="dxa"/>
            <w:tcBorders>
              <w:bottom w:val="single" w:sz="5" w:space="0" w:color="DDDDDD"/>
            </w:tcBorders>
            <w:shd w:val="clear" w:color="auto" w:fill="FFFFFF"/>
            <w:tcMar>
              <w:top w:w="120" w:type="dxa"/>
              <w:left w:w="120" w:type="dxa"/>
              <w:bottom w:w="120" w:type="dxa"/>
              <w:right w:w="120" w:type="dxa"/>
            </w:tcMar>
          </w:tcPr>
          <w:p w14:paraId="17FB0311"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12</w:t>
            </w:r>
          </w:p>
        </w:tc>
        <w:tc>
          <w:tcPr>
            <w:tcW w:w="2845" w:type="dxa"/>
            <w:tcBorders>
              <w:bottom w:val="single" w:sz="5" w:space="0" w:color="DDDDDD"/>
            </w:tcBorders>
            <w:shd w:val="clear" w:color="auto" w:fill="FFFFFF"/>
            <w:tcMar>
              <w:top w:w="120" w:type="dxa"/>
              <w:left w:w="120" w:type="dxa"/>
              <w:bottom w:w="120" w:type="dxa"/>
              <w:right w:w="120" w:type="dxa"/>
            </w:tcMar>
          </w:tcPr>
          <w:p w14:paraId="13B15EF9"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Siedlak</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169527F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14:paraId="732BCADB"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64F2F695" w14:textId="77777777" w:rsidTr="00347307">
        <w:tc>
          <w:tcPr>
            <w:tcW w:w="595" w:type="dxa"/>
            <w:tcBorders>
              <w:bottom w:val="single" w:sz="5" w:space="0" w:color="DDDDDD"/>
            </w:tcBorders>
            <w:shd w:val="clear" w:color="auto" w:fill="F1F1F1"/>
            <w:tcMar>
              <w:top w:w="120" w:type="dxa"/>
              <w:left w:w="120" w:type="dxa"/>
              <w:bottom w:w="120" w:type="dxa"/>
              <w:right w:w="120" w:type="dxa"/>
            </w:tcMar>
          </w:tcPr>
          <w:p w14:paraId="3E16A012"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13</w:t>
            </w:r>
          </w:p>
        </w:tc>
        <w:tc>
          <w:tcPr>
            <w:tcW w:w="2845" w:type="dxa"/>
            <w:tcBorders>
              <w:bottom w:val="single" w:sz="5" w:space="0" w:color="DDDDDD"/>
            </w:tcBorders>
            <w:shd w:val="clear" w:color="auto" w:fill="F1F1F1"/>
            <w:tcMar>
              <w:top w:w="120" w:type="dxa"/>
              <w:left w:w="120" w:type="dxa"/>
              <w:bottom w:w="120" w:type="dxa"/>
              <w:right w:w="120" w:type="dxa"/>
            </w:tcMar>
          </w:tcPr>
          <w:p w14:paraId="0507B42D"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Stelwach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1397C977"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14:paraId="411886AA"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nieobecny</w:t>
            </w:r>
            <w:proofErr w:type="spellEnd"/>
          </w:p>
        </w:tc>
      </w:tr>
      <w:tr w:rsidR="008B4161" w:rsidRPr="00AD003E" w14:paraId="23C66068" w14:textId="77777777" w:rsidTr="00347307">
        <w:tc>
          <w:tcPr>
            <w:tcW w:w="595" w:type="dxa"/>
            <w:tcBorders>
              <w:bottom w:val="single" w:sz="5" w:space="0" w:color="DDDDDD"/>
            </w:tcBorders>
            <w:shd w:val="clear" w:color="auto" w:fill="FFFFFF"/>
            <w:tcMar>
              <w:top w:w="120" w:type="dxa"/>
              <w:left w:w="120" w:type="dxa"/>
              <w:bottom w:w="120" w:type="dxa"/>
              <w:right w:w="120" w:type="dxa"/>
            </w:tcMar>
          </w:tcPr>
          <w:p w14:paraId="57EA8F43"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14</w:t>
            </w:r>
          </w:p>
        </w:tc>
        <w:tc>
          <w:tcPr>
            <w:tcW w:w="2845" w:type="dxa"/>
            <w:tcBorders>
              <w:bottom w:val="single" w:sz="5" w:space="0" w:color="DDDDDD"/>
            </w:tcBorders>
            <w:shd w:val="clear" w:color="auto" w:fill="FFFFFF"/>
            <w:tcMar>
              <w:top w:w="120" w:type="dxa"/>
              <w:left w:w="120" w:type="dxa"/>
              <w:bottom w:w="120" w:type="dxa"/>
              <w:right w:w="120" w:type="dxa"/>
            </w:tcMar>
          </w:tcPr>
          <w:p w14:paraId="5C86F513"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FFFFF"/>
              </w:rPr>
              <w:t>Tyrakowski</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14:paraId="4074BDC8"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59A1805D"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FFFFF"/>
              </w:rPr>
              <w:t>ZA</w:t>
            </w:r>
          </w:p>
        </w:tc>
      </w:tr>
      <w:tr w:rsidR="008B4161" w:rsidRPr="00AD003E" w14:paraId="3E2F11B0" w14:textId="77777777" w:rsidTr="00347307">
        <w:tc>
          <w:tcPr>
            <w:tcW w:w="595" w:type="dxa"/>
            <w:tcBorders>
              <w:bottom w:val="single" w:sz="5" w:space="0" w:color="DDDDDD"/>
            </w:tcBorders>
            <w:shd w:val="clear" w:color="auto" w:fill="F1F1F1"/>
            <w:tcMar>
              <w:top w:w="120" w:type="dxa"/>
              <w:left w:w="120" w:type="dxa"/>
              <w:bottom w:w="120" w:type="dxa"/>
              <w:right w:w="120" w:type="dxa"/>
            </w:tcMar>
          </w:tcPr>
          <w:p w14:paraId="0C6D297C"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15</w:t>
            </w:r>
          </w:p>
        </w:tc>
        <w:tc>
          <w:tcPr>
            <w:tcW w:w="2845" w:type="dxa"/>
            <w:tcBorders>
              <w:bottom w:val="single" w:sz="5" w:space="0" w:color="DDDDDD"/>
            </w:tcBorders>
            <w:shd w:val="clear" w:color="auto" w:fill="F1F1F1"/>
            <w:tcMar>
              <w:top w:w="120" w:type="dxa"/>
              <w:left w:w="120" w:type="dxa"/>
              <w:bottom w:w="120" w:type="dxa"/>
              <w:right w:w="120" w:type="dxa"/>
            </w:tcMar>
          </w:tcPr>
          <w:p w14:paraId="52DD3A42" w14:textId="77777777" w:rsidR="008B4161" w:rsidRPr="00AD003E" w:rsidRDefault="00000000">
            <w:pPr>
              <w:spacing w:after="0" w:line="240" w:lineRule="auto"/>
              <w:rPr>
                <w:rFonts w:ascii="Times New Roman" w:hAnsi="Times New Roman" w:cs="Times New Roman"/>
              </w:rPr>
            </w:pPr>
            <w:proofErr w:type="spellStart"/>
            <w:r w:rsidRPr="00AD003E">
              <w:rPr>
                <w:rFonts w:ascii="Times New Roman" w:hAnsi="Times New Roman" w:cs="Times New Roman"/>
                <w:color w:val="000000"/>
                <w:sz w:val="24"/>
                <w:szCs w:val="24"/>
                <w:shd w:val="clear" w:color="auto" w:fill="F1F1F1"/>
              </w:rPr>
              <w:t>Wawrzynek</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14:paraId="0C10E95F"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7FD58A7E" w14:textId="77777777" w:rsidR="008B4161" w:rsidRPr="00AD003E" w:rsidRDefault="00000000">
            <w:pPr>
              <w:spacing w:after="0" w:line="240" w:lineRule="auto"/>
              <w:rPr>
                <w:rFonts w:ascii="Times New Roman" w:hAnsi="Times New Roman" w:cs="Times New Roman"/>
              </w:rPr>
            </w:pPr>
            <w:r w:rsidRPr="00AD003E">
              <w:rPr>
                <w:rFonts w:ascii="Times New Roman" w:hAnsi="Times New Roman" w:cs="Times New Roman"/>
                <w:color w:val="000000"/>
                <w:sz w:val="24"/>
                <w:szCs w:val="24"/>
                <w:shd w:val="clear" w:color="auto" w:fill="F1F1F1"/>
              </w:rPr>
              <w:t>ZA</w:t>
            </w:r>
          </w:p>
        </w:tc>
      </w:tr>
    </w:tbl>
    <w:p w14:paraId="2EC667FA" w14:textId="77777777" w:rsidR="00347307" w:rsidRPr="00721597" w:rsidRDefault="00347307" w:rsidP="00721597">
      <w:pPr>
        <w:pStyle w:val="myStyle"/>
        <w:spacing w:before="242" w:after="0" w:line="300" w:lineRule="auto"/>
        <w:ind w:left="240" w:right="240"/>
        <w:jc w:val="both"/>
        <w:rPr>
          <w:rFonts w:ascii="Times New Roman" w:hAnsi="Times New Roman" w:cs="Times New Roman"/>
          <w:i/>
          <w:iCs/>
          <w:sz w:val="24"/>
          <w:szCs w:val="24"/>
          <w:lang w:val="pl-PL"/>
        </w:rPr>
      </w:pPr>
      <w:r w:rsidRPr="00347307">
        <w:rPr>
          <w:rFonts w:ascii="Times New Roman" w:hAnsi="Times New Roman" w:cs="Times New Roman"/>
          <w:i/>
          <w:iCs/>
          <w:color w:val="000000"/>
          <w:sz w:val="24"/>
          <w:szCs w:val="24"/>
          <w:lang w:val="pl-PL"/>
        </w:rPr>
        <w:t xml:space="preserve">Rada 11 głosami “ZA” podjęła uchwałę 257/XV/2025 </w:t>
      </w:r>
      <w:r w:rsidRPr="00347307">
        <w:rPr>
          <w:rFonts w:ascii="Times New Roman" w:hAnsi="Times New Roman" w:cs="Times New Roman"/>
          <w:i/>
          <w:iCs/>
          <w:color w:val="000000"/>
          <w:sz w:val="24"/>
          <w:szCs w:val="24"/>
          <w:shd w:val="clear" w:color="auto" w:fill="FFFFFF"/>
          <w:lang w:val="pl-PL"/>
        </w:rPr>
        <w:t>w sprawie rozpatrzenia petycji z dnia 30 kwietnia 2025 roku (zał. nr 1</w:t>
      </w:r>
      <w:r>
        <w:rPr>
          <w:rFonts w:ascii="Times New Roman" w:hAnsi="Times New Roman" w:cs="Times New Roman"/>
          <w:i/>
          <w:iCs/>
          <w:color w:val="000000"/>
          <w:sz w:val="24"/>
          <w:szCs w:val="24"/>
          <w:shd w:val="clear" w:color="auto" w:fill="FFFFFF"/>
          <w:lang w:val="pl-PL"/>
        </w:rPr>
        <w:t>6</w:t>
      </w:r>
      <w:r w:rsidRPr="00347307">
        <w:rPr>
          <w:rFonts w:ascii="Times New Roman" w:hAnsi="Times New Roman" w:cs="Times New Roman"/>
          <w:i/>
          <w:iCs/>
          <w:color w:val="000000"/>
          <w:sz w:val="24"/>
          <w:szCs w:val="24"/>
          <w:shd w:val="clear" w:color="auto" w:fill="FFFFFF"/>
          <w:lang w:val="pl-PL"/>
        </w:rPr>
        <w:t>)</w:t>
      </w:r>
    </w:p>
    <w:p w14:paraId="0C8FAFE6" w14:textId="77777777" w:rsidR="008B4161" w:rsidRDefault="00000000">
      <w:pPr>
        <w:pStyle w:val="myStyle"/>
        <w:spacing w:before="150" w:after="150" w:line="300" w:lineRule="auto"/>
        <w:jc w:val="left"/>
        <w:outlineLvl w:val="3"/>
        <w:rPr>
          <w:rFonts w:ascii="Times New Roman" w:eastAsia="Segoe UI" w:hAnsi="Times New Roman" w:cs="Times New Roman"/>
          <w:color w:val="000000"/>
          <w:sz w:val="30"/>
          <w:szCs w:val="30"/>
        </w:rPr>
      </w:pPr>
      <w:r w:rsidRPr="00AD003E">
        <w:rPr>
          <w:rFonts w:ascii="Times New Roman" w:eastAsia="Segoe UI" w:hAnsi="Times New Roman" w:cs="Times New Roman"/>
          <w:color w:val="000000"/>
          <w:sz w:val="30"/>
          <w:szCs w:val="30"/>
        </w:rPr>
        <w:t xml:space="preserve">10. </w:t>
      </w:r>
      <w:proofErr w:type="spellStart"/>
      <w:r w:rsidRPr="00AD003E">
        <w:rPr>
          <w:rFonts w:ascii="Times New Roman" w:eastAsia="Segoe UI" w:hAnsi="Times New Roman" w:cs="Times New Roman"/>
          <w:color w:val="000000"/>
          <w:sz w:val="30"/>
          <w:szCs w:val="30"/>
        </w:rPr>
        <w:t>Sprawy</w:t>
      </w:r>
      <w:proofErr w:type="spellEnd"/>
      <w:r w:rsidRPr="00AD003E">
        <w:rPr>
          <w:rFonts w:ascii="Times New Roman" w:eastAsia="Segoe UI" w:hAnsi="Times New Roman" w:cs="Times New Roman"/>
          <w:color w:val="000000"/>
          <w:sz w:val="30"/>
          <w:szCs w:val="30"/>
        </w:rPr>
        <w:t xml:space="preserve"> </w:t>
      </w:r>
      <w:proofErr w:type="spellStart"/>
      <w:r w:rsidRPr="00AD003E">
        <w:rPr>
          <w:rFonts w:ascii="Times New Roman" w:eastAsia="Segoe UI" w:hAnsi="Times New Roman" w:cs="Times New Roman"/>
          <w:color w:val="000000"/>
          <w:sz w:val="30"/>
          <w:szCs w:val="30"/>
        </w:rPr>
        <w:t>organizacyjne</w:t>
      </w:r>
      <w:proofErr w:type="spellEnd"/>
      <w:r w:rsidRPr="00AD003E">
        <w:rPr>
          <w:rFonts w:ascii="Times New Roman" w:eastAsia="Segoe UI" w:hAnsi="Times New Roman" w:cs="Times New Roman"/>
          <w:color w:val="000000"/>
          <w:sz w:val="30"/>
          <w:szCs w:val="30"/>
        </w:rPr>
        <w:t>:</w:t>
      </w:r>
    </w:p>
    <w:p w14:paraId="7F5BC85E" w14:textId="77777777" w:rsidR="00721597" w:rsidRDefault="00721597">
      <w:pPr>
        <w:pStyle w:val="myStyle"/>
        <w:spacing w:before="150" w:after="150" w:line="300" w:lineRule="auto"/>
        <w:jc w:val="left"/>
        <w:outlineLvl w:val="3"/>
        <w:rPr>
          <w:rFonts w:ascii="Times New Roman" w:eastAsia="Segoe UI" w:hAnsi="Times New Roman" w:cs="Times New Roman"/>
          <w:color w:val="000000"/>
          <w:sz w:val="24"/>
          <w:szCs w:val="24"/>
          <w:lang w:val="pl-PL"/>
        </w:rPr>
      </w:pPr>
      <w:r w:rsidRPr="00721597">
        <w:rPr>
          <w:rFonts w:ascii="Times New Roman" w:eastAsia="Segoe UI" w:hAnsi="Times New Roman" w:cs="Times New Roman"/>
          <w:color w:val="000000"/>
          <w:sz w:val="24"/>
          <w:szCs w:val="24"/>
          <w:lang w:val="pl-PL"/>
        </w:rPr>
        <w:t>Przewodniczący w sprawach organizacyjnych</w:t>
      </w:r>
      <w:r>
        <w:rPr>
          <w:rFonts w:ascii="Times New Roman" w:eastAsia="Segoe UI" w:hAnsi="Times New Roman" w:cs="Times New Roman"/>
          <w:color w:val="000000"/>
          <w:sz w:val="24"/>
          <w:szCs w:val="24"/>
          <w:lang w:val="pl-PL"/>
        </w:rPr>
        <w:t xml:space="preserve"> ustalił datę sesji absolutoryjnej na dzień 30 czerwca 2025 r. (poniedziałek) na godz. 10:00. </w:t>
      </w:r>
    </w:p>
    <w:p w14:paraId="7F22B8BA" w14:textId="77777777" w:rsidR="00721597" w:rsidRDefault="00721597">
      <w:pPr>
        <w:pStyle w:val="myStyle"/>
        <w:spacing w:before="150" w:after="150" w:line="300" w:lineRule="auto"/>
        <w:jc w:val="left"/>
        <w:outlineLvl w:val="3"/>
        <w:rPr>
          <w:rFonts w:ascii="Times New Roman" w:eastAsia="Segoe UI" w:hAnsi="Times New Roman" w:cs="Times New Roman"/>
          <w:color w:val="000000"/>
          <w:sz w:val="24"/>
          <w:szCs w:val="24"/>
          <w:lang w:val="pl-PL"/>
        </w:rPr>
      </w:pPr>
    </w:p>
    <w:p w14:paraId="7215BE10" w14:textId="77777777" w:rsidR="00721597" w:rsidRPr="00721597" w:rsidRDefault="00721597">
      <w:pPr>
        <w:pStyle w:val="myStyle"/>
        <w:spacing w:before="150" w:after="150" w:line="300" w:lineRule="auto"/>
        <w:jc w:val="left"/>
        <w:outlineLvl w:val="3"/>
        <w:rPr>
          <w:rFonts w:ascii="Times New Roman" w:hAnsi="Times New Roman" w:cs="Times New Roman"/>
          <w:sz w:val="24"/>
          <w:szCs w:val="24"/>
          <w:lang w:val="pl-PL"/>
        </w:rPr>
      </w:pPr>
    </w:p>
    <w:p w14:paraId="47296DD0" w14:textId="77777777" w:rsidR="008B4161" w:rsidRPr="00F21ADB" w:rsidRDefault="00000000">
      <w:pPr>
        <w:pStyle w:val="myStyle"/>
        <w:spacing w:before="150" w:after="150" w:line="300" w:lineRule="auto"/>
        <w:jc w:val="left"/>
        <w:outlineLvl w:val="3"/>
        <w:rPr>
          <w:rFonts w:ascii="Times New Roman" w:eastAsia="Segoe UI" w:hAnsi="Times New Roman" w:cs="Times New Roman"/>
          <w:color w:val="000000"/>
          <w:sz w:val="30"/>
          <w:szCs w:val="30"/>
          <w:lang w:val="pl-PL"/>
        </w:rPr>
      </w:pPr>
      <w:r w:rsidRPr="00F21ADB">
        <w:rPr>
          <w:rFonts w:ascii="Times New Roman" w:eastAsia="Segoe UI" w:hAnsi="Times New Roman" w:cs="Times New Roman"/>
          <w:color w:val="000000"/>
          <w:sz w:val="30"/>
          <w:szCs w:val="30"/>
          <w:lang w:val="pl-PL"/>
        </w:rPr>
        <w:lastRenderedPageBreak/>
        <w:t>10.1. Głosowanie wniosków komisji wypracowanych w okresie międzysesyjnym.</w:t>
      </w:r>
    </w:p>
    <w:p w14:paraId="1B66A419" w14:textId="77777777" w:rsidR="00721597" w:rsidRPr="00F21ADB" w:rsidRDefault="00721597">
      <w:pPr>
        <w:pStyle w:val="myStyle"/>
        <w:spacing w:before="150" w:after="150" w:line="300" w:lineRule="auto"/>
        <w:jc w:val="left"/>
        <w:outlineLvl w:val="3"/>
        <w:rPr>
          <w:rFonts w:ascii="Times New Roman" w:eastAsia="Segoe UI" w:hAnsi="Times New Roman" w:cs="Times New Roman"/>
          <w:color w:val="000000"/>
          <w:sz w:val="24"/>
          <w:szCs w:val="24"/>
          <w:lang w:val="pl-PL"/>
        </w:rPr>
      </w:pPr>
      <w:r w:rsidRPr="00F21ADB">
        <w:rPr>
          <w:rFonts w:ascii="Times New Roman" w:eastAsia="Segoe UI" w:hAnsi="Times New Roman" w:cs="Times New Roman"/>
          <w:color w:val="000000"/>
          <w:sz w:val="24"/>
          <w:szCs w:val="24"/>
          <w:lang w:val="pl-PL"/>
        </w:rPr>
        <w:t>Brak wniosków.</w:t>
      </w:r>
    </w:p>
    <w:p w14:paraId="4BB21D43" w14:textId="77777777" w:rsidR="00721597" w:rsidRPr="00F21ADB" w:rsidRDefault="00000000">
      <w:pPr>
        <w:pStyle w:val="myStyle"/>
        <w:spacing w:before="150" w:after="150" w:line="300" w:lineRule="auto"/>
        <w:jc w:val="left"/>
        <w:outlineLvl w:val="3"/>
        <w:rPr>
          <w:rFonts w:ascii="Times New Roman" w:eastAsia="Segoe UI" w:hAnsi="Times New Roman" w:cs="Times New Roman"/>
          <w:color w:val="000000"/>
          <w:sz w:val="30"/>
          <w:szCs w:val="30"/>
          <w:lang w:val="pl-PL"/>
        </w:rPr>
      </w:pPr>
      <w:r w:rsidRPr="00F21ADB">
        <w:rPr>
          <w:rFonts w:ascii="Times New Roman" w:eastAsia="Segoe UI" w:hAnsi="Times New Roman" w:cs="Times New Roman"/>
          <w:color w:val="000000"/>
          <w:sz w:val="30"/>
          <w:szCs w:val="30"/>
          <w:lang w:val="pl-PL"/>
        </w:rPr>
        <w:t>10.2. Zapoznanie z korespondencją skierowaną do Rady w okresie międzysesyjnym.</w:t>
      </w:r>
    </w:p>
    <w:p w14:paraId="0B196670" w14:textId="77777777" w:rsidR="00F21ADB" w:rsidRDefault="00721597">
      <w:pPr>
        <w:pStyle w:val="myStyle"/>
        <w:spacing w:before="150" w:after="150" w:line="300" w:lineRule="auto"/>
        <w:jc w:val="left"/>
        <w:outlineLvl w:val="3"/>
        <w:rPr>
          <w:rFonts w:ascii="Times New Roman" w:eastAsia="Segoe UI" w:hAnsi="Times New Roman" w:cs="Times New Roman"/>
          <w:color w:val="000000"/>
          <w:sz w:val="24"/>
          <w:szCs w:val="24"/>
          <w:lang w:val="pl-PL"/>
        </w:rPr>
      </w:pPr>
      <w:r w:rsidRPr="00F21ADB">
        <w:rPr>
          <w:rFonts w:ascii="Times New Roman" w:eastAsia="Segoe UI" w:hAnsi="Times New Roman" w:cs="Times New Roman"/>
          <w:color w:val="000000"/>
          <w:sz w:val="24"/>
          <w:szCs w:val="24"/>
          <w:lang w:val="pl-PL"/>
        </w:rPr>
        <w:t xml:space="preserve">Przewodniczący omówił korespondencję. </w:t>
      </w:r>
    </w:p>
    <w:p w14:paraId="687B9B05" w14:textId="77777777" w:rsidR="00721597" w:rsidRDefault="00721597" w:rsidP="00F21ADB">
      <w:pPr>
        <w:pStyle w:val="myStyle"/>
        <w:spacing w:after="0" w:line="300" w:lineRule="auto"/>
        <w:jc w:val="left"/>
        <w:outlineLvl w:val="3"/>
        <w:rPr>
          <w:rFonts w:ascii="Times New Roman" w:eastAsia="Segoe UI" w:hAnsi="Times New Roman" w:cs="Times New Roman"/>
          <w:color w:val="000000"/>
          <w:sz w:val="24"/>
          <w:szCs w:val="24"/>
          <w:lang w:val="pl-PL"/>
        </w:rPr>
      </w:pPr>
      <w:r w:rsidRPr="00F21ADB">
        <w:rPr>
          <w:rFonts w:ascii="Times New Roman" w:eastAsia="Segoe UI" w:hAnsi="Times New Roman" w:cs="Times New Roman"/>
          <w:color w:val="000000"/>
          <w:sz w:val="24"/>
          <w:szCs w:val="24"/>
          <w:lang w:val="pl-PL"/>
        </w:rPr>
        <w:t xml:space="preserve">Skupił się na </w:t>
      </w:r>
      <w:r w:rsidR="00F21ADB" w:rsidRPr="00F21ADB">
        <w:rPr>
          <w:rFonts w:ascii="Times New Roman" w:eastAsia="Segoe UI" w:hAnsi="Times New Roman" w:cs="Times New Roman"/>
          <w:color w:val="000000"/>
          <w:sz w:val="24"/>
          <w:szCs w:val="24"/>
          <w:lang w:val="pl-PL"/>
        </w:rPr>
        <w:t>temacie migracji.</w:t>
      </w:r>
    </w:p>
    <w:p w14:paraId="68F701D4" w14:textId="77777777" w:rsidR="00F21ADB" w:rsidRDefault="00F21ADB" w:rsidP="00F21ADB">
      <w:pPr>
        <w:pStyle w:val="myStyle"/>
        <w:spacing w:after="0" w:line="300" w:lineRule="auto"/>
        <w:jc w:val="both"/>
        <w:outlineLvl w:val="3"/>
        <w:rPr>
          <w:rFonts w:ascii="Times New Roman" w:eastAsia="Segoe UI" w:hAnsi="Times New Roman" w:cs="Times New Roman"/>
          <w:color w:val="000000"/>
          <w:sz w:val="24"/>
          <w:szCs w:val="24"/>
          <w:lang w:val="pl-PL"/>
        </w:rPr>
      </w:pPr>
      <w:r>
        <w:rPr>
          <w:rFonts w:ascii="Times New Roman" w:eastAsia="Segoe UI" w:hAnsi="Times New Roman" w:cs="Times New Roman"/>
          <w:color w:val="000000"/>
          <w:sz w:val="24"/>
          <w:szCs w:val="24"/>
          <w:lang w:val="pl-PL"/>
        </w:rPr>
        <w:t xml:space="preserve">Do tematu dołączył Burmistrz, Radna Maria </w:t>
      </w:r>
      <w:proofErr w:type="spellStart"/>
      <w:r>
        <w:rPr>
          <w:rFonts w:ascii="Times New Roman" w:eastAsia="Segoe UI" w:hAnsi="Times New Roman" w:cs="Times New Roman"/>
          <w:color w:val="000000"/>
          <w:sz w:val="24"/>
          <w:szCs w:val="24"/>
          <w:lang w:val="pl-PL"/>
        </w:rPr>
        <w:t>Fedyczkowska</w:t>
      </w:r>
      <w:proofErr w:type="spellEnd"/>
      <w:r>
        <w:rPr>
          <w:rFonts w:ascii="Times New Roman" w:eastAsia="Segoe UI" w:hAnsi="Times New Roman" w:cs="Times New Roman"/>
          <w:color w:val="000000"/>
          <w:sz w:val="24"/>
          <w:szCs w:val="24"/>
          <w:lang w:val="pl-PL"/>
        </w:rPr>
        <w:t xml:space="preserve">, Radny Łukasz Pańków oraz Wiceprzewodniczący Grzegorz Tyrakowski. </w:t>
      </w:r>
    </w:p>
    <w:p w14:paraId="670E1B3F" w14:textId="77777777" w:rsidR="00F21ADB" w:rsidRPr="00F21ADB" w:rsidRDefault="00F21ADB" w:rsidP="00F21ADB">
      <w:pPr>
        <w:pStyle w:val="myStyle"/>
        <w:spacing w:after="0" w:line="300" w:lineRule="auto"/>
        <w:jc w:val="both"/>
        <w:outlineLvl w:val="3"/>
        <w:rPr>
          <w:rFonts w:ascii="Times New Roman" w:eastAsia="Segoe UI" w:hAnsi="Times New Roman" w:cs="Times New Roman"/>
          <w:color w:val="000000"/>
          <w:sz w:val="24"/>
          <w:szCs w:val="24"/>
          <w:lang w:val="pl-PL"/>
        </w:rPr>
      </w:pPr>
    </w:p>
    <w:p w14:paraId="23383C0C" w14:textId="77777777" w:rsidR="008B4161" w:rsidRPr="00F21ADB" w:rsidRDefault="00000000">
      <w:pPr>
        <w:pStyle w:val="myStyle"/>
        <w:spacing w:before="150" w:after="150" w:line="300" w:lineRule="auto"/>
        <w:jc w:val="left"/>
        <w:outlineLvl w:val="3"/>
        <w:rPr>
          <w:rFonts w:ascii="Times New Roman" w:hAnsi="Times New Roman" w:cs="Times New Roman"/>
          <w:lang w:val="pl-PL"/>
        </w:rPr>
      </w:pPr>
      <w:r w:rsidRPr="00F21ADB">
        <w:rPr>
          <w:rFonts w:ascii="Times New Roman" w:eastAsia="Segoe UI" w:hAnsi="Times New Roman" w:cs="Times New Roman"/>
          <w:color w:val="000000"/>
          <w:sz w:val="30"/>
          <w:szCs w:val="30"/>
          <w:lang w:val="pl-PL"/>
        </w:rPr>
        <w:t>11. Odpowiedzi na interpelacje i zapytania.</w:t>
      </w:r>
    </w:p>
    <w:p w14:paraId="3F644B03" w14:textId="77777777" w:rsidR="008B4161" w:rsidRDefault="00000000">
      <w:pPr>
        <w:pStyle w:val="myStyle"/>
        <w:spacing w:before="150" w:after="150" w:line="300" w:lineRule="auto"/>
        <w:jc w:val="left"/>
        <w:outlineLvl w:val="3"/>
        <w:rPr>
          <w:rFonts w:ascii="Times New Roman" w:eastAsia="Segoe UI" w:hAnsi="Times New Roman" w:cs="Times New Roman"/>
          <w:color w:val="000000"/>
          <w:sz w:val="30"/>
          <w:szCs w:val="30"/>
          <w:lang w:val="pl-PL"/>
        </w:rPr>
      </w:pPr>
      <w:r w:rsidRPr="00F21ADB">
        <w:rPr>
          <w:rFonts w:ascii="Times New Roman" w:eastAsia="Segoe UI" w:hAnsi="Times New Roman" w:cs="Times New Roman"/>
          <w:color w:val="000000"/>
          <w:sz w:val="30"/>
          <w:szCs w:val="30"/>
          <w:lang w:val="pl-PL"/>
        </w:rPr>
        <w:t>12. Wolne głosy i komunikaty.</w:t>
      </w:r>
    </w:p>
    <w:p w14:paraId="059E83D7" w14:textId="77777777" w:rsidR="00D672F2" w:rsidRDefault="00D672F2" w:rsidP="00D672F2">
      <w:pPr>
        <w:pStyle w:val="myStyle"/>
        <w:spacing w:after="0" w:line="300" w:lineRule="auto"/>
        <w:jc w:val="both"/>
        <w:outlineLvl w:val="3"/>
        <w:rPr>
          <w:rFonts w:ascii="Times New Roman" w:eastAsia="Segoe UI" w:hAnsi="Times New Roman" w:cs="Times New Roman"/>
          <w:color w:val="000000"/>
          <w:sz w:val="24"/>
          <w:szCs w:val="24"/>
          <w:lang w:val="pl-PL"/>
        </w:rPr>
      </w:pPr>
      <w:r>
        <w:rPr>
          <w:rFonts w:ascii="Times New Roman" w:eastAsia="Segoe UI" w:hAnsi="Times New Roman" w:cs="Times New Roman"/>
          <w:color w:val="000000"/>
          <w:sz w:val="24"/>
          <w:szCs w:val="24"/>
          <w:lang w:val="pl-PL"/>
        </w:rPr>
        <w:t>Burmistrz zaprosił na świętowanie Dnia Dziecka.</w:t>
      </w:r>
    </w:p>
    <w:p w14:paraId="2D34891A" w14:textId="77777777" w:rsidR="00D672F2" w:rsidRDefault="00D672F2" w:rsidP="00D672F2">
      <w:pPr>
        <w:pStyle w:val="myStyle"/>
        <w:spacing w:after="0" w:line="300" w:lineRule="auto"/>
        <w:jc w:val="both"/>
        <w:outlineLvl w:val="3"/>
        <w:rPr>
          <w:rFonts w:ascii="Times New Roman" w:eastAsia="Segoe UI" w:hAnsi="Times New Roman" w:cs="Times New Roman"/>
          <w:color w:val="000000"/>
          <w:sz w:val="24"/>
          <w:szCs w:val="24"/>
          <w:lang w:val="pl-PL"/>
        </w:rPr>
      </w:pPr>
      <w:r>
        <w:rPr>
          <w:rFonts w:ascii="Times New Roman" w:eastAsia="Segoe UI" w:hAnsi="Times New Roman" w:cs="Times New Roman"/>
          <w:color w:val="000000"/>
          <w:sz w:val="24"/>
          <w:szCs w:val="24"/>
          <w:lang w:val="pl-PL"/>
        </w:rPr>
        <w:t xml:space="preserve">Radna Maria </w:t>
      </w:r>
      <w:proofErr w:type="spellStart"/>
      <w:r>
        <w:rPr>
          <w:rFonts w:ascii="Times New Roman" w:eastAsia="Segoe UI" w:hAnsi="Times New Roman" w:cs="Times New Roman"/>
          <w:color w:val="000000"/>
          <w:sz w:val="24"/>
          <w:szCs w:val="24"/>
          <w:lang w:val="pl-PL"/>
        </w:rPr>
        <w:t>Fedyczkowska</w:t>
      </w:r>
      <w:proofErr w:type="spellEnd"/>
      <w:r>
        <w:rPr>
          <w:rFonts w:ascii="Times New Roman" w:eastAsia="Segoe UI" w:hAnsi="Times New Roman" w:cs="Times New Roman"/>
          <w:color w:val="000000"/>
          <w:sz w:val="24"/>
          <w:szCs w:val="24"/>
          <w:lang w:val="pl-PL"/>
        </w:rPr>
        <w:t xml:space="preserve"> podjęła temat drogi na Gozdnice, zakupu tłucznia oraz organizacji Jagodowego Lata.</w:t>
      </w:r>
    </w:p>
    <w:p w14:paraId="537C748C" w14:textId="77777777" w:rsidR="00D672F2" w:rsidRDefault="00D672F2" w:rsidP="00D672F2">
      <w:pPr>
        <w:pStyle w:val="myStyle"/>
        <w:spacing w:after="0" w:line="300" w:lineRule="auto"/>
        <w:jc w:val="both"/>
        <w:outlineLvl w:val="3"/>
        <w:rPr>
          <w:rFonts w:ascii="Times New Roman" w:eastAsia="Segoe UI" w:hAnsi="Times New Roman" w:cs="Times New Roman"/>
          <w:color w:val="000000"/>
          <w:sz w:val="24"/>
          <w:szCs w:val="24"/>
          <w:lang w:val="pl-PL"/>
        </w:rPr>
      </w:pPr>
      <w:r>
        <w:rPr>
          <w:rFonts w:ascii="Times New Roman" w:eastAsia="Segoe UI" w:hAnsi="Times New Roman" w:cs="Times New Roman"/>
          <w:color w:val="000000"/>
          <w:sz w:val="24"/>
          <w:szCs w:val="24"/>
          <w:lang w:val="pl-PL"/>
        </w:rPr>
        <w:t>Burmistrz udzielił odpowiedzi oraz omówił poruszone tematy.</w:t>
      </w:r>
    </w:p>
    <w:p w14:paraId="68901159" w14:textId="77777777" w:rsidR="00D672F2" w:rsidRDefault="00D672F2" w:rsidP="00D672F2">
      <w:pPr>
        <w:pStyle w:val="myStyle"/>
        <w:spacing w:after="0" w:line="300" w:lineRule="auto"/>
        <w:jc w:val="both"/>
        <w:outlineLvl w:val="3"/>
        <w:rPr>
          <w:rFonts w:ascii="Times New Roman" w:eastAsia="Segoe UI" w:hAnsi="Times New Roman" w:cs="Times New Roman"/>
          <w:color w:val="000000"/>
          <w:sz w:val="24"/>
          <w:szCs w:val="24"/>
          <w:lang w:val="pl-PL"/>
        </w:rPr>
      </w:pPr>
      <w:r>
        <w:rPr>
          <w:rFonts w:ascii="Times New Roman" w:eastAsia="Segoe UI" w:hAnsi="Times New Roman" w:cs="Times New Roman"/>
          <w:color w:val="000000"/>
          <w:sz w:val="24"/>
          <w:szCs w:val="24"/>
          <w:lang w:val="pl-PL"/>
        </w:rPr>
        <w:t xml:space="preserve">Wiceprzewodniczący Grzegorz Tyrakowski zdementował plotki na temat braku funduszy na organizację Jagodowego Lata w Ruszowie. </w:t>
      </w:r>
    </w:p>
    <w:p w14:paraId="79F67226" w14:textId="77777777" w:rsidR="00D672F2" w:rsidRPr="00D672F2" w:rsidRDefault="00D672F2" w:rsidP="00D672F2">
      <w:pPr>
        <w:pStyle w:val="myStyle"/>
        <w:spacing w:after="0" w:line="300" w:lineRule="auto"/>
        <w:jc w:val="both"/>
        <w:outlineLvl w:val="3"/>
        <w:rPr>
          <w:rFonts w:ascii="Times New Roman" w:eastAsia="Segoe UI" w:hAnsi="Times New Roman" w:cs="Times New Roman"/>
          <w:color w:val="000000"/>
          <w:sz w:val="24"/>
          <w:szCs w:val="24"/>
          <w:lang w:val="pl-PL"/>
        </w:rPr>
      </w:pPr>
      <w:r>
        <w:rPr>
          <w:rFonts w:ascii="Times New Roman" w:eastAsia="Segoe UI" w:hAnsi="Times New Roman" w:cs="Times New Roman"/>
          <w:color w:val="000000"/>
          <w:sz w:val="24"/>
          <w:szCs w:val="24"/>
          <w:lang w:val="pl-PL"/>
        </w:rPr>
        <w:t xml:space="preserve">Radna Maria </w:t>
      </w:r>
      <w:proofErr w:type="spellStart"/>
      <w:r>
        <w:rPr>
          <w:rFonts w:ascii="Times New Roman" w:eastAsia="Segoe UI" w:hAnsi="Times New Roman" w:cs="Times New Roman"/>
          <w:color w:val="000000"/>
          <w:sz w:val="24"/>
          <w:szCs w:val="24"/>
          <w:lang w:val="pl-PL"/>
        </w:rPr>
        <w:t>Fedyczkowska</w:t>
      </w:r>
      <w:proofErr w:type="spellEnd"/>
      <w:r>
        <w:rPr>
          <w:rFonts w:ascii="Times New Roman" w:eastAsia="Segoe UI" w:hAnsi="Times New Roman" w:cs="Times New Roman"/>
          <w:color w:val="000000"/>
          <w:sz w:val="24"/>
          <w:szCs w:val="24"/>
          <w:lang w:val="pl-PL"/>
        </w:rPr>
        <w:t xml:space="preserve"> w imieniu Radnego Stanisława Papieża zwróciła się do Burmistrza z zapytaniem o chodnik na ul. Bolesławieckiej. Burmistrz omówił problem występujący z wykonawcą. Wykonawca nie złożył w wyznaczonym terminie dokumentacji.</w:t>
      </w:r>
    </w:p>
    <w:p w14:paraId="7E860E71" w14:textId="77777777" w:rsidR="006875BA" w:rsidRPr="006875BA" w:rsidRDefault="006875BA">
      <w:pPr>
        <w:pStyle w:val="myStyle"/>
        <w:spacing w:before="150" w:after="150" w:line="300" w:lineRule="auto"/>
        <w:jc w:val="left"/>
        <w:outlineLvl w:val="3"/>
        <w:rPr>
          <w:rFonts w:ascii="Times New Roman" w:hAnsi="Times New Roman" w:cs="Times New Roman"/>
          <w:sz w:val="24"/>
          <w:szCs w:val="24"/>
          <w:lang w:val="pl-PL"/>
        </w:rPr>
      </w:pPr>
      <w:r w:rsidRPr="006875BA">
        <w:rPr>
          <w:rFonts w:ascii="Times New Roman" w:eastAsia="Segoe UI" w:hAnsi="Times New Roman" w:cs="Times New Roman"/>
          <w:color w:val="000000"/>
          <w:sz w:val="24"/>
          <w:szCs w:val="24"/>
          <w:lang w:val="pl-PL"/>
        </w:rPr>
        <w:t xml:space="preserve">Ponownie </w:t>
      </w:r>
      <w:r>
        <w:rPr>
          <w:rFonts w:ascii="Times New Roman" w:eastAsia="Segoe UI" w:hAnsi="Times New Roman" w:cs="Times New Roman"/>
          <w:color w:val="000000"/>
          <w:sz w:val="24"/>
          <w:szCs w:val="24"/>
          <w:lang w:val="pl-PL"/>
        </w:rPr>
        <w:t xml:space="preserve">został potwierdzony termin sesji absolutoryjnej </w:t>
      </w:r>
      <w:r w:rsidR="00D672F2">
        <w:rPr>
          <w:rFonts w:ascii="Times New Roman" w:eastAsia="Segoe UI" w:hAnsi="Times New Roman" w:cs="Times New Roman"/>
          <w:color w:val="000000"/>
          <w:sz w:val="24"/>
          <w:szCs w:val="24"/>
          <w:lang w:val="pl-PL"/>
        </w:rPr>
        <w:t>(</w:t>
      </w:r>
      <w:r>
        <w:rPr>
          <w:rFonts w:ascii="Times New Roman" w:eastAsia="Segoe UI" w:hAnsi="Times New Roman" w:cs="Times New Roman"/>
          <w:color w:val="000000"/>
          <w:sz w:val="24"/>
          <w:szCs w:val="24"/>
          <w:lang w:val="pl-PL"/>
        </w:rPr>
        <w:t>30 czerwca 2025 r.</w:t>
      </w:r>
      <w:r w:rsidR="00D672F2">
        <w:rPr>
          <w:rFonts w:ascii="Times New Roman" w:eastAsia="Segoe UI" w:hAnsi="Times New Roman" w:cs="Times New Roman"/>
          <w:color w:val="000000"/>
          <w:sz w:val="24"/>
          <w:szCs w:val="24"/>
          <w:lang w:val="pl-PL"/>
        </w:rPr>
        <w:t>)</w:t>
      </w:r>
      <w:r>
        <w:rPr>
          <w:rFonts w:ascii="Times New Roman" w:eastAsia="Segoe UI" w:hAnsi="Times New Roman" w:cs="Times New Roman"/>
          <w:color w:val="000000"/>
          <w:sz w:val="24"/>
          <w:szCs w:val="24"/>
          <w:lang w:val="pl-PL"/>
        </w:rPr>
        <w:t xml:space="preserve"> </w:t>
      </w:r>
    </w:p>
    <w:p w14:paraId="77E501F4" w14:textId="77777777" w:rsidR="008B4161" w:rsidRDefault="00000000">
      <w:pPr>
        <w:pStyle w:val="myStyle"/>
        <w:spacing w:before="150" w:after="150" w:line="300" w:lineRule="auto"/>
        <w:jc w:val="left"/>
        <w:outlineLvl w:val="3"/>
        <w:rPr>
          <w:rFonts w:ascii="Times New Roman" w:eastAsia="Segoe UI" w:hAnsi="Times New Roman" w:cs="Times New Roman"/>
          <w:color w:val="000000"/>
          <w:sz w:val="30"/>
          <w:szCs w:val="30"/>
          <w:lang w:val="pl-PL"/>
        </w:rPr>
      </w:pPr>
      <w:r w:rsidRPr="00F21ADB">
        <w:rPr>
          <w:rFonts w:ascii="Times New Roman" w:eastAsia="Segoe UI" w:hAnsi="Times New Roman" w:cs="Times New Roman"/>
          <w:color w:val="000000"/>
          <w:sz w:val="30"/>
          <w:szCs w:val="30"/>
          <w:lang w:val="pl-PL"/>
        </w:rPr>
        <w:t>13. Zamknięcie sesji.</w:t>
      </w:r>
    </w:p>
    <w:p w14:paraId="2788E60D" w14:textId="77777777" w:rsidR="006875BA" w:rsidRPr="001D378D" w:rsidRDefault="006875BA">
      <w:pPr>
        <w:pStyle w:val="myStyle"/>
        <w:spacing w:before="150" w:after="150" w:line="300" w:lineRule="auto"/>
        <w:jc w:val="left"/>
        <w:outlineLvl w:val="3"/>
        <w:rPr>
          <w:rFonts w:ascii="Times New Roman" w:eastAsia="Segoe UI" w:hAnsi="Times New Roman" w:cs="Times New Roman"/>
          <w:color w:val="000000"/>
          <w:sz w:val="24"/>
          <w:szCs w:val="24"/>
          <w:lang w:val="pl-PL"/>
        </w:rPr>
      </w:pPr>
      <w:r w:rsidRPr="001D378D">
        <w:rPr>
          <w:rFonts w:ascii="Times New Roman" w:eastAsia="Segoe UI" w:hAnsi="Times New Roman" w:cs="Times New Roman"/>
          <w:color w:val="000000"/>
          <w:sz w:val="24"/>
          <w:szCs w:val="24"/>
          <w:lang w:val="pl-PL"/>
        </w:rPr>
        <w:t>Przewodniczący o godz</w:t>
      </w:r>
      <w:r w:rsidR="00E3114F" w:rsidRPr="001D378D">
        <w:rPr>
          <w:rFonts w:ascii="Times New Roman" w:eastAsia="Segoe UI" w:hAnsi="Times New Roman" w:cs="Times New Roman"/>
          <w:color w:val="000000"/>
          <w:sz w:val="24"/>
          <w:szCs w:val="24"/>
          <w:lang w:val="pl-PL"/>
        </w:rPr>
        <w:t xml:space="preserve">. 13:20 </w:t>
      </w:r>
      <w:r w:rsidR="006E370E" w:rsidRPr="001D378D">
        <w:rPr>
          <w:rFonts w:ascii="Times New Roman" w:eastAsia="Segoe UI" w:hAnsi="Times New Roman" w:cs="Times New Roman"/>
          <w:color w:val="000000"/>
          <w:sz w:val="24"/>
          <w:szCs w:val="24"/>
          <w:lang w:val="pl-PL"/>
        </w:rPr>
        <w:t>zakończył sesje Rady Miejskiej.</w:t>
      </w:r>
    </w:p>
    <w:p w14:paraId="49EE56AA" w14:textId="77777777" w:rsidR="006E370E" w:rsidRDefault="006E370E">
      <w:pPr>
        <w:pStyle w:val="myStyle"/>
        <w:spacing w:before="150" w:after="150" w:line="300" w:lineRule="auto"/>
        <w:jc w:val="left"/>
        <w:outlineLvl w:val="3"/>
        <w:rPr>
          <w:rFonts w:ascii="Times New Roman" w:eastAsia="Segoe UI" w:hAnsi="Times New Roman" w:cs="Times New Roman"/>
          <w:color w:val="000000"/>
          <w:sz w:val="30"/>
          <w:szCs w:val="30"/>
          <w:lang w:val="pl-PL"/>
        </w:rPr>
      </w:pPr>
    </w:p>
    <w:p w14:paraId="577F9EB5" w14:textId="77777777" w:rsidR="006E370E" w:rsidRDefault="006E370E">
      <w:pPr>
        <w:pStyle w:val="myStyle"/>
        <w:spacing w:before="150" w:after="150" w:line="300" w:lineRule="auto"/>
        <w:jc w:val="left"/>
        <w:outlineLvl w:val="3"/>
        <w:rPr>
          <w:rFonts w:ascii="Times New Roman" w:eastAsia="Segoe UI" w:hAnsi="Times New Roman" w:cs="Times New Roman"/>
          <w:color w:val="000000"/>
          <w:sz w:val="30"/>
          <w:szCs w:val="30"/>
          <w:lang w:val="pl-PL"/>
        </w:rPr>
      </w:pPr>
    </w:p>
    <w:p w14:paraId="55F8759F" w14:textId="77777777" w:rsidR="006E370E" w:rsidRDefault="006E370E">
      <w:pPr>
        <w:pStyle w:val="myStyle"/>
        <w:spacing w:before="150" w:after="150" w:line="300" w:lineRule="auto"/>
        <w:jc w:val="left"/>
        <w:outlineLvl w:val="3"/>
        <w:rPr>
          <w:rFonts w:ascii="Times New Roman" w:eastAsia="Segoe UI" w:hAnsi="Times New Roman" w:cs="Times New Roman"/>
          <w:color w:val="000000"/>
          <w:sz w:val="30"/>
          <w:szCs w:val="30"/>
          <w:lang w:val="pl-PL"/>
        </w:rPr>
      </w:pPr>
    </w:p>
    <w:p w14:paraId="37C535DF" w14:textId="77777777" w:rsidR="006E370E" w:rsidRPr="00F21ADB" w:rsidRDefault="006E370E">
      <w:pPr>
        <w:pStyle w:val="myStyle"/>
        <w:spacing w:before="150" w:after="150" w:line="300" w:lineRule="auto"/>
        <w:jc w:val="left"/>
        <w:outlineLvl w:val="3"/>
        <w:rPr>
          <w:rFonts w:ascii="Times New Roman" w:hAnsi="Times New Roman" w:cs="Times New Roman"/>
          <w:lang w:val="pl-PL"/>
        </w:rPr>
      </w:pPr>
    </w:p>
    <w:p w14:paraId="23B06F13" w14:textId="77777777" w:rsidR="008B4161" w:rsidRPr="00F21ADB" w:rsidRDefault="008B4161">
      <w:pPr>
        <w:rPr>
          <w:rFonts w:ascii="Times New Roman" w:hAnsi="Times New Roman" w:cs="Times New Roman"/>
          <w:lang w:val="pl-PL"/>
        </w:rPr>
      </w:pPr>
    </w:p>
    <w:p w14:paraId="42A1F52F" w14:textId="77777777" w:rsidR="006E370E" w:rsidRPr="00EA2D1D" w:rsidRDefault="006E370E" w:rsidP="006E370E">
      <w:pPr>
        <w:spacing w:after="0" w:line="240" w:lineRule="auto"/>
        <w:jc w:val="both"/>
        <w:rPr>
          <w:rFonts w:ascii="Times New Roman" w:hAnsi="Times New Roman" w:cs="Times New Roman"/>
          <w:b/>
          <w:sz w:val="20"/>
          <w:szCs w:val="20"/>
          <w:u w:val="single"/>
          <w:lang w:val="pl-PL"/>
        </w:rPr>
      </w:pPr>
      <w:r w:rsidRPr="00EA2D1D">
        <w:rPr>
          <w:rFonts w:ascii="Times New Roman" w:hAnsi="Times New Roman" w:cs="Times New Roman"/>
          <w:sz w:val="18"/>
          <w:szCs w:val="18"/>
          <w:u w:val="single"/>
          <w:lang w:val="pl-PL"/>
        </w:rPr>
        <w:t>Protokołowała;</w:t>
      </w:r>
    </w:p>
    <w:p w14:paraId="5A47D846" w14:textId="77777777" w:rsidR="006E370E" w:rsidRPr="00EA2D1D" w:rsidRDefault="006E370E" w:rsidP="006E370E">
      <w:pPr>
        <w:spacing w:after="0" w:line="240" w:lineRule="auto"/>
        <w:rPr>
          <w:rFonts w:ascii="Times New Roman" w:hAnsi="Times New Roman" w:cs="Times New Roman"/>
          <w:i/>
          <w:iCs/>
          <w:sz w:val="18"/>
          <w:szCs w:val="18"/>
          <w:lang w:val="pl-PL"/>
        </w:rPr>
      </w:pPr>
      <w:r w:rsidRPr="00EA2D1D">
        <w:rPr>
          <w:rFonts w:ascii="Times New Roman" w:hAnsi="Times New Roman" w:cs="Times New Roman"/>
          <w:i/>
          <w:iCs/>
          <w:sz w:val="18"/>
          <w:szCs w:val="18"/>
          <w:lang w:val="pl-PL"/>
        </w:rPr>
        <w:t>Justyna Bieńkowska wz. Referent ds. obsługi Biura Rady Miejskiej</w:t>
      </w:r>
    </w:p>
    <w:p w14:paraId="1140EB38" w14:textId="77777777" w:rsidR="00AD003E" w:rsidRPr="00AD003E" w:rsidRDefault="006E370E" w:rsidP="006E370E">
      <w:pPr>
        <w:pStyle w:val="myStyle"/>
        <w:spacing w:before="2" w:after="2" w:line="240" w:lineRule="auto"/>
        <w:ind w:right="240"/>
        <w:jc w:val="left"/>
        <w:rPr>
          <w:rFonts w:ascii="Times New Roman" w:hAnsi="Times New Roman" w:cs="Times New Roman"/>
        </w:rPr>
      </w:pPr>
      <w:r w:rsidRPr="00EA2D1D">
        <w:rPr>
          <w:rFonts w:ascii="Times New Roman" w:hAnsi="Times New Roman" w:cs="Times New Roman"/>
          <w:i/>
          <w:iCs/>
          <w:sz w:val="18"/>
          <w:szCs w:val="18"/>
          <w:lang w:val="pl-PL"/>
        </w:rPr>
        <w:t>Węgliniec, dn.</w:t>
      </w:r>
      <w:r>
        <w:rPr>
          <w:rFonts w:ascii="Times New Roman" w:hAnsi="Times New Roman" w:cs="Times New Roman"/>
          <w:i/>
          <w:iCs/>
          <w:sz w:val="18"/>
          <w:szCs w:val="18"/>
          <w:lang w:val="pl-PL"/>
        </w:rPr>
        <w:t>29 maja 2025</w:t>
      </w:r>
      <w:r w:rsidRPr="00EA2D1D">
        <w:rPr>
          <w:rFonts w:ascii="Times New Roman" w:hAnsi="Times New Roman" w:cs="Times New Roman"/>
          <w:i/>
          <w:iCs/>
          <w:sz w:val="18"/>
          <w:szCs w:val="18"/>
          <w:lang w:val="pl-PL"/>
        </w:rPr>
        <w:t xml:space="preserve"> r.</w:t>
      </w:r>
    </w:p>
    <w:sectPr w:rsidR="00AD003E" w:rsidRPr="00AD003E" w:rsidSect="00006908">
      <w:pgSz w:w="11906" w:h="16838" w:code="9"/>
      <w:pgMar w:top="1135" w:right="1701"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9E3A1" w14:textId="77777777" w:rsidR="00213FB4" w:rsidRDefault="00213FB4" w:rsidP="006E0FDA">
      <w:pPr>
        <w:spacing w:after="0" w:line="240" w:lineRule="auto"/>
      </w:pPr>
      <w:r>
        <w:separator/>
      </w:r>
    </w:p>
  </w:endnote>
  <w:endnote w:type="continuationSeparator" w:id="0">
    <w:p w14:paraId="2979CF50" w14:textId="77777777" w:rsidR="00213FB4" w:rsidRDefault="00213FB4" w:rsidP="006E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2335C" w14:textId="77777777" w:rsidR="00213FB4" w:rsidRDefault="00213FB4" w:rsidP="006E0FDA">
      <w:pPr>
        <w:spacing w:after="0" w:line="240" w:lineRule="auto"/>
      </w:pPr>
      <w:r>
        <w:separator/>
      </w:r>
    </w:p>
  </w:footnote>
  <w:footnote w:type="continuationSeparator" w:id="0">
    <w:p w14:paraId="5542F483" w14:textId="77777777" w:rsidR="00213FB4" w:rsidRDefault="00213FB4" w:rsidP="006E0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96281"/>
    <w:multiLevelType w:val="hybridMultilevel"/>
    <w:tmpl w:val="7C44A982"/>
    <w:lvl w:ilvl="0" w:tplc="46223544">
      <w:start w:val="1"/>
      <w:numFmt w:val="decimal"/>
      <w:lvlText w:val="%1."/>
      <w:lvlJc w:val="left"/>
      <w:pPr>
        <w:ind w:left="720" w:hanging="360"/>
      </w:pPr>
    </w:lvl>
    <w:lvl w:ilvl="1" w:tplc="46223544" w:tentative="1">
      <w:start w:val="1"/>
      <w:numFmt w:val="lowerLetter"/>
      <w:lvlText w:val="%2."/>
      <w:lvlJc w:val="left"/>
      <w:pPr>
        <w:ind w:left="1440" w:hanging="360"/>
      </w:pPr>
    </w:lvl>
    <w:lvl w:ilvl="2" w:tplc="46223544" w:tentative="1">
      <w:start w:val="1"/>
      <w:numFmt w:val="lowerRoman"/>
      <w:lvlText w:val="%3."/>
      <w:lvlJc w:val="right"/>
      <w:pPr>
        <w:ind w:left="2160" w:hanging="180"/>
      </w:pPr>
    </w:lvl>
    <w:lvl w:ilvl="3" w:tplc="46223544" w:tentative="1">
      <w:start w:val="1"/>
      <w:numFmt w:val="decimal"/>
      <w:lvlText w:val="%4."/>
      <w:lvlJc w:val="left"/>
      <w:pPr>
        <w:ind w:left="2880" w:hanging="360"/>
      </w:pPr>
    </w:lvl>
    <w:lvl w:ilvl="4" w:tplc="46223544" w:tentative="1">
      <w:start w:val="1"/>
      <w:numFmt w:val="lowerLetter"/>
      <w:lvlText w:val="%5."/>
      <w:lvlJc w:val="left"/>
      <w:pPr>
        <w:ind w:left="3600" w:hanging="360"/>
      </w:pPr>
    </w:lvl>
    <w:lvl w:ilvl="5" w:tplc="46223544" w:tentative="1">
      <w:start w:val="1"/>
      <w:numFmt w:val="lowerRoman"/>
      <w:lvlText w:val="%6."/>
      <w:lvlJc w:val="right"/>
      <w:pPr>
        <w:ind w:left="4320" w:hanging="180"/>
      </w:pPr>
    </w:lvl>
    <w:lvl w:ilvl="6" w:tplc="46223544" w:tentative="1">
      <w:start w:val="1"/>
      <w:numFmt w:val="decimal"/>
      <w:lvlText w:val="%7."/>
      <w:lvlJc w:val="left"/>
      <w:pPr>
        <w:ind w:left="5040" w:hanging="360"/>
      </w:pPr>
    </w:lvl>
    <w:lvl w:ilvl="7" w:tplc="46223544" w:tentative="1">
      <w:start w:val="1"/>
      <w:numFmt w:val="lowerLetter"/>
      <w:lvlText w:val="%8."/>
      <w:lvlJc w:val="left"/>
      <w:pPr>
        <w:ind w:left="5760" w:hanging="360"/>
      </w:pPr>
    </w:lvl>
    <w:lvl w:ilvl="8" w:tplc="46223544" w:tentative="1">
      <w:start w:val="1"/>
      <w:numFmt w:val="lowerRoman"/>
      <w:lvlText w:val="%9."/>
      <w:lvlJc w:val="right"/>
      <w:pPr>
        <w:ind w:left="6480" w:hanging="180"/>
      </w:pPr>
    </w:lvl>
  </w:abstractNum>
  <w:abstractNum w:abstractNumId="1"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6D22038F"/>
    <w:multiLevelType w:val="hybridMultilevel"/>
    <w:tmpl w:val="8E18A262"/>
    <w:lvl w:ilvl="0" w:tplc="4477099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915750904">
    <w:abstractNumId w:val="4"/>
  </w:num>
  <w:num w:numId="2" w16cid:durableId="731074360">
    <w:abstractNumId w:val="6"/>
  </w:num>
  <w:num w:numId="3" w16cid:durableId="1312322833">
    <w:abstractNumId w:val="7"/>
  </w:num>
  <w:num w:numId="4" w16cid:durableId="834300567">
    <w:abstractNumId w:val="5"/>
  </w:num>
  <w:num w:numId="5" w16cid:durableId="1700468779">
    <w:abstractNumId w:val="2"/>
  </w:num>
  <w:num w:numId="6" w16cid:durableId="1358114503">
    <w:abstractNumId w:val="1"/>
  </w:num>
  <w:num w:numId="7" w16cid:durableId="2099985075">
    <w:abstractNumId w:val="3"/>
  </w:num>
  <w:num w:numId="8" w16cid:durableId="11804326">
    <w:abstractNumId w:val="8"/>
  </w:num>
  <w:num w:numId="9" w16cid:durableId="8616248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64E"/>
    <w:rsid w:val="00002036"/>
    <w:rsid w:val="00002863"/>
    <w:rsid w:val="00006908"/>
    <w:rsid w:val="00006B2F"/>
    <w:rsid w:val="00010AAB"/>
    <w:rsid w:val="00015C64"/>
    <w:rsid w:val="00032438"/>
    <w:rsid w:val="00052AF1"/>
    <w:rsid w:val="00065F9C"/>
    <w:rsid w:val="000853D9"/>
    <w:rsid w:val="000A754B"/>
    <w:rsid w:val="000B2B85"/>
    <w:rsid w:val="000B49B0"/>
    <w:rsid w:val="000C043A"/>
    <w:rsid w:val="000C7FF0"/>
    <w:rsid w:val="000D37EF"/>
    <w:rsid w:val="000E6462"/>
    <w:rsid w:val="000F6147"/>
    <w:rsid w:val="00112029"/>
    <w:rsid w:val="001224CB"/>
    <w:rsid w:val="00135412"/>
    <w:rsid w:val="0014084F"/>
    <w:rsid w:val="00162030"/>
    <w:rsid w:val="0017128D"/>
    <w:rsid w:val="0017626D"/>
    <w:rsid w:val="001937A2"/>
    <w:rsid w:val="001D378D"/>
    <w:rsid w:val="00204810"/>
    <w:rsid w:val="00213FB4"/>
    <w:rsid w:val="00217CD3"/>
    <w:rsid w:val="00241295"/>
    <w:rsid w:val="00246137"/>
    <w:rsid w:val="00251617"/>
    <w:rsid w:val="00281806"/>
    <w:rsid w:val="002A5BC1"/>
    <w:rsid w:val="00344184"/>
    <w:rsid w:val="00347307"/>
    <w:rsid w:val="00361FF4"/>
    <w:rsid w:val="0037081C"/>
    <w:rsid w:val="00386575"/>
    <w:rsid w:val="003B5299"/>
    <w:rsid w:val="00405BB0"/>
    <w:rsid w:val="004109A4"/>
    <w:rsid w:val="00431596"/>
    <w:rsid w:val="004552EA"/>
    <w:rsid w:val="00493A0C"/>
    <w:rsid w:val="004C47C4"/>
    <w:rsid w:val="004D6B48"/>
    <w:rsid w:val="004F4C6A"/>
    <w:rsid w:val="0051219B"/>
    <w:rsid w:val="00517DBF"/>
    <w:rsid w:val="00531A4E"/>
    <w:rsid w:val="00535F5A"/>
    <w:rsid w:val="005471F9"/>
    <w:rsid w:val="00555F58"/>
    <w:rsid w:val="005604D4"/>
    <w:rsid w:val="005931E8"/>
    <w:rsid w:val="005A30D7"/>
    <w:rsid w:val="005E0F1C"/>
    <w:rsid w:val="005E5725"/>
    <w:rsid w:val="00605B26"/>
    <w:rsid w:val="00606B95"/>
    <w:rsid w:val="00663951"/>
    <w:rsid w:val="00680D05"/>
    <w:rsid w:val="006875BA"/>
    <w:rsid w:val="006A5FB3"/>
    <w:rsid w:val="006E370E"/>
    <w:rsid w:val="006E6663"/>
    <w:rsid w:val="006F07BA"/>
    <w:rsid w:val="00721597"/>
    <w:rsid w:val="007434B8"/>
    <w:rsid w:val="007576D7"/>
    <w:rsid w:val="00824B8A"/>
    <w:rsid w:val="00841AB1"/>
    <w:rsid w:val="008508AC"/>
    <w:rsid w:val="0089222F"/>
    <w:rsid w:val="008B3AC2"/>
    <w:rsid w:val="008B4161"/>
    <w:rsid w:val="008B5A02"/>
    <w:rsid w:val="008B7ED6"/>
    <w:rsid w:val="008C7BB4"/>
    <w:rsid w:val="008F680D"/>
    <w:rsid w:val="008F7F94"/>
    <w:rsid w:val="009261FE"/>
    <w:rsid w:val="009929A0"/>
    <w:rsid w:val="009A12C1"/>
    <w:rsid w:val="009A2339"/>
    <w:rsid w:val="009B35C4"/>
    <w:rsid w:val="00A021E7"/>
    <w:rsid w:val="00A154FB"/>
    <w:rsid w:val="00A268F4"/>
    <w:rsid w:val="00A604C2"/>
    <w:rsid w:val="00A6275D"/>
    <w:rsid w:val="00A80872"/>
    <w:rsid w:val="00AC197E"/>
    <w:rsid w:val="00AD003E"/>
    <w:rsid w:val="00B0576B"/>
    <w:rsid w:val="00B21D59"/>
    <w:rsid w:val="00B7372C"/>
    <w:rsid w:val="00BC15CD"/>
    <w:rsid w:val="00BC66F3"/>
    <w:rsid w:val="00BD419F"/>
    <w:rsid w:val="00BD5A7A"/>
    <w:rsid w:val="00C236B8"/>
    <w:rsid w:val="00C364BF"/>
    <w:rsid w:val="00C54496"/>
    <w:rsid w:val="00C609C5"/>
    <w:rsid w:val="00C77D9F"/>
    <w:rsid w:val="00CD1338"/>
    <w:rsid w:val="00CF7EC6"/>
    <w:rsid w:val="00D2040A"/>
    <w:rsid w:val="00D56019"/>
    <w:rsid w:val="00D672F2"/>
    <w:rsid w:val="00D8364E"/>
    <w:rsid w:val="00D83D94"/>
    <w:rsid w:val="00D9374C"/>
    <w:rsid w:val="00DB73EF"/>
    <w:rsid w:val="00DC5BAF"/>
    <w:rsid w:val="00DF064E"/>
    <w:rsid w:val="00E21D80"/>
    <w:rsid w:val="00E3114F"/>
    <w:rsid w:val="00E45E12"/>
    <w:rsid w:val="00E745EB"/>
    <w:rsid w:val="00F21ADB"/>
    <w:rsid w:val="00F41E22"/>
    <w:rsid w:val="00F65EC6"/>
    <w:rsid w:val="00FB45FF"/>
    <w:rsid w:val="00FE2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FF459"/>
  <w15:docId w15:val="{5109E9D3-9626-49A9-A85A-7E854C0B4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F614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1PHPDOCX">
    <w:name w:val="Heading 1 PHPDOCX"/>
    <w:basedOn w:val="Normalny"/>
    <w:next w:val="Normalny"/>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Normalny"/>
    <w:next w:val="Normalny"/>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Normalny"/>
    <w:next w:val="Normalny"/>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Normalny"/>
    <w:next w:val="Normalny"/>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Normalny"/>
    <w:next w:val="Normalny"/>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Normalny"/>
    <w:next w:val="Normalny"/>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Normalny"/>
    <w:next w:val="Normalny"/>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ny"/>
    <w:next w:val="Normalny"/>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ny"/>
    <w:next w:val="Normalny"/>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ny"/>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ny"/>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ny"/>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ny"/>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ny"/>
    <w:next w:val="Normalny"/>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ny"/>
    <w:next w:val="Normalny"/>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ny"/>
    <w:next w:val="Normalny"/>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ny"/>
    <w:next w:val="Normalny"/>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ny"/>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lang w:val="pl-PL" w:eastAsia="pl-PL"/>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lang w:val="pl-PL" w:eastAsia="pl-PL"/>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lang w:val="pl-PL" w:eastAsia="pl-PL"/>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lang w:val="pl-PL" w:eastAsia="pl-PL"/>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lang w:val="pl-PL" w:eastAsia="pl-PL"/>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lang w:val="pl-PL" w:eastAsia="pl-PL"/>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yStyle">
    <w:name w:val="myStyle"/>
    <w:link w:val="myStyleCar"/>
    <w:uiPriority w:val="99"/>
    <w:unhideWhenUsed/>
    <w:rsid w:val="006E0FDA"/>
    <w:pPr>
      <w:jc w:val="center"/>
    </w:pPr>
  </w:style>
  <w:style w:type="character" w:customStyle="1" w:styleId="myStyleCar">
    <w:name w:val="myStyleCar"/>
    <w:link w:val="myStyle"/>
    <w:uiPriority w:val="99"/>
    <w:unhideWhenUsed/>
    <w:rsid w:val="006E0F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5040</Words>
  <Characters>30240</Characters>
  <Application>Microsoft Office Word</Application>
  <DocSecurity>0</DocSecurity>
  <Lines>252</Lines>
  <Paragraphs>70</Paragraphs>
  <ScaleCrop>false</ScaleCrop>
  <HeadingPairs>
    <vt:vector size="4" baseType="variant">
      <vt:variant>
        <vt:lpstr>Tytuł</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Tatiana</cp:lastModifiedBy>
  <cp:revision>2</cp:revision>
  <cp:lastPrinted>2025-06-16T11:24:00Z</cp:lastPrinted>
  <dcterms:created xsi:type="dcterms:W3CDTF">2025-07-02T10:28:00Z</dcterms:created>
  <dcterms:modified xsi:type="dcterms:W3CDTF">2025-07-02T10:28:00Z</dcterms:modified>
</cp:coreProperties>
</file>